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6291351" w:name="document"/>
    <w:bookmarkEnd w:id="36291351"/>
    <w:p/>
    <w:p>
      <w:pPr>
        <w:widowControl w:val="on"/>
        <w:pBdr/>
        <w:spacing w:before="0" w:after="280" w:line="240" w:lineRule="auto"/>
        <w:ind w:left="0" w:right="0"/>
        <w:jc w:val="left"/>
      </w:pPr>
      <w:r>
        <w:rPr>
          <w:rFonts w:ascii="Arial" w:hAnsi="Arial" w:eastAsia="Arial" w:cs="Arial"/>
          <w:color w:val="363A40"/>
          <w:sz w:val="24"/>
          <w:szCs w:val="24"/>
        </w:rPr>
        <w:t xml:space="preserve">Dokument-ID: 1163722 | Michael Kres - Markus
Tischitz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Abweisung der Bauplatzbewilligung (allgemein)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[Stadt-, Markt-Gemeindeamt, pol Bezirk]</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RSb</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Fax:</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Bauplatzbewilligung für die</w:t>
            </w:r>
            <w:r>
              <w:rPr>
                <w:rFonts w:ascii="Arial" w:hAnsi="Arial" w:eastAsia="Arial" w:cs="Arial"/>
                <w:color w:val="000000"/>
                <w:position w:val="0"/>
                <w:sz w:val="20"/>
                <w:szCs w:val="20"/>
                <w:shd w:val="clear" w:color="auto" w:fill="FFFFFF"/>
              </w:rPr>
              <w:br/>
              <w:t xml:space="preserve">Grundstücke</w:t>
            </w:r>
            <w:r>
              <w:rPr>
                <w:rFonts w:ascii="Arial" w:hAnsi="Arial" w:eastAsia="Arial" w:cs="Arial"/>
                <w:color w:val="000000"/>
                <w:position w:val="0"/>
                <w:sz w:val="20"/>
                <w:szCs w:val="20"/>
                <w:shd w:val="clear" w:color="auto" w:fill="FFFFFF"/>
              </w:rPr>
              <w:br/>
              <w:t xml:space="preserve">KG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Bezug: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Ihr Ansuchen vom</w:t>
            </w:r>
          </w:p>
        </w:tc>
      </w:tr>
    </w:tbl>
    <w:p>
      <w:pPr>
        <w:widowControl w:val="on"/>
        <w:pBdr/>
        <w:spacing w:before="140" w:after="240" w:line="288" w:lineRule="auto"/>
        <w:ind w:left="0" w:right="0"/>
        <w:jc w:val="left"/>
      </w:pPr>
      <w:r>
        <w:rPr>
          <w:rFonts w:ascii="Arial" w:hAnsi="Arial" w:eastAsia="Arial" w:cs="Arial"/>
          <w:color w:val="000000"/>
          <w:sz w:val="20"/>
          <w:szCs w:val="20"/>
        </w:rPr>
        <w:t xml:space="preserve">An</w:t>
      </w:r>
      <w:r>
        <w:rPr>
          <w:rFonts w:ascii="Arial" w:hAnsi="Arial" w:eastAsia="Arial" w:cs="Arial"/>
          <w:color w:val="000000"/>
          <w:sz w:val="20"/>
          <w:szCs w:val="20"/>
        </w:rPr>
        <w:br/>
        <w:t xml:space="preserv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Bescheid</w:t>
      </w:r>
    </w:p>
    <w:p>
      <w:pPr>
        <w:widowControl w:val="on"/>
        <w:pBdr/>
        <w:spacing w:before="140" w:after="240" w:line="288" w:lineRule="auto"/>
        <w:ind w:left="0" w:right="0"/>
        <w:jc w:val="left"/>
      </w:pPr>
      <w:r>
        <w:rPr>
          <w:rFonts w:ascii="Arial" w:hAnsi="Arial" w:eastAsia="Arial" w:cs="Arial"/>
          <w:color w:val="000000"/>
          <w:sz w:val="20"/>
          <w:szCs w:val="20"/>
        </w:rPr>
        <w:t xml:space="preserve">Nach Abschluss des Ermittlungsverfahrens ergeht aufgrund Ihres
obgenannten Ansuchens folgender</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Spruch</w:t>
      </w:r>
    </w:p>
    <w:p>
      <w:pPr>
        <w:widowControl w:val="on"/>
        <w:pBdr/>
        <w:spacing w:before="140" w:after="240" w:line="288" w:lineRule="auto"/>
        <w:ind w:left="0" w:right="0"/>
        <w:jc w:val="left"/>
      </w:pPr>
      <w:r>
        <w:rPr>
          <w:rFonts w:ascii="Arial" w:hAnsi="Arial" w:eastAsia="Arial" w:cs="Arial"/>
          <w:color w:val="000000"/>
          <w:sz w:val="20"/>
          <w:szCs w:val="20"/>
        </w:rPr>
        <w:t xml:space="preserve">Ihr Ansuchen vom … um Erteilung der baubehördlichen Bewilligung
für die Schaffung von Bauplätzen bzw für die Änderung von
Bauplätzen und bebauten Grundstücken betreffend die Grundstücke</w:t>
      </w:r>
    </w:p>
    <w:p>
      <w:pPr>
        <w:widowControl w:val="on"/>
        <w:pBdr/>
        <w:spacing w:before="140" w:after="240" w:line="288" w:lineRule="auto"/>
        <w:ind w:left="0" w:right="0"/>
        <w:jc w:val="center"/>
      </w:pPr>
      <w:r>
        <w:rPr>
          <w:rFonts w:ascii="Arial" w:hAnsi="Arial" w:eastAsia="Arial" w:cs="Arial"/>
          <w:color w:val="000000"/>
          <w:sz w:val="20"/>
          <w:szCs w:val="20"/>
        </w:rPr>
        <w:t xml:space="preserve">KG</w:t>
      </w:r>
    </w:p>
    <w:p>
      <w:pPr>
        <w:widowControl w:val="on"/>
        <w:pBdr/>
        <w:spacing w:before="140" w:after="240" w:line="288" w:lineRule="auto"/>
        <w:ind w:left="0" w:right="0"/>
        <w:jc w:val="left"/>
      </w:pPr>
      <w:r>
        <w:rPr>
          <w:rFonts w:ascii="Arial" w:hAnsi="Arial" w:eastAsia="Arial" w:cs="Arial"/>
          <w:color w:val="000000"/>
          <w:sz w:val="20"/>
          <w:szCs w:val="20"/>
        </w:rPr>
        <w:t xml:space="preserve">wird gem § 5 O.ö. BauO 1994 LGBl 66/1994 idF
</w:t>
      </w:r>
      <w:r>
        <w:rPr>
          <w:rFonts w:ascii="Arial" w:hAnsi="Arial" w:eastAsia="Arial" w:cs="Arial"/>
          <w:color w:val="000000"/>
          <w:sz w:val="20"/>
          <w:szCs w:val="20"/>
        </w:rPr>
        <w:t xml:space="preserve">55/2021</w:t>
      </w:r>
      <w:r>
        <w:rPr>
          <w:rFonts w:ascii="Arial" w:hAnsi="Arial" w:eastAsia="Arial" w:cs="Arial"/>
          <w:color w:val="000000"/>
          <w:sz w:val="20"/>
          <w:szCs w:val="20"/>
        </w:rPr>
        <w:t xml:space="preserve"> </w:t>
      </w:r>
      <w:r>
        <w:rPr>
          <w:rFonts w:ascii="Arial" w:hAnsi="Arial" w:eastAsia="Arial" w:cs="Arial"/>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color w:val="777777"/>
          <w:sz w:val="18"/>
          <w:szCs w:val="18"/>
        </w:rPr>
        <w:t xml:space="preserve">Nichtzutreffendes streichen!</w:t>
      </w:r>
      <w:r>
        <w:rPr>
          <w:rFonts w:ascii="Arial" w:hAnsi="Arial" w:eastAsia="Arial" w:cs="Arial"/>
          <w:color w:val="777777"/>
          <w:sz w:val="18"/>
          <w:szCs w:val="18"/>
        </w:rPr>
        <w:t xml:space="preserve">) </w:t>
      </w:r>
      <w:r>
        <w:rPr>
          <w:rFonts w:ascii="Arial" w:hAnsi="Arial" w:eastAsia="Arial" w:cs="Arial"/>
          <w:color w:val="000000"/>
          <w:sz w:val="20"/>
          <w:szCs w:val="20"/>
        </w:rPr>
        <w:t xml:space="preserve"> und
gem § 9 in Verbindung mit § 5 der Oö. BauO 1994
LGBl 66/1994 idF </w:t>
      </w:r>
      <w:r>
        <w:rPr>
          <w:rFonts w:ascii="Arial" w:hAnsi="Arial" w:eastAsia="Arial" w:cs="Arial"/>
          <w:color w:val="000000"/>
          <w:sz w:val="20"/>
          <w:szCs w:val="20"/>
        </w:rPr>
        <w:t xml:space="preserve">55/2021</w:t>
      </w:r>
      <w:r>
        <w:rPr>
          <w:rFonts w:ascii="Arial" w:hAnsi="Arial" w:eastAsia="Arial" w:cs="Arial"/>
          <w:color w:val="000000"/>
          <w:sz w:val="20"/>
          <w:szCs w:val="20"/>
        </w:rPr>
        <w:t xml:space="preserve"> </w:t>
      </w:r>
      <w:r>
        <w:rPr>
          <w:rFonts w:ascii="Arial" w:hAnsi="Arial" w:eastAsia="Arial" w:cs="Arial"/>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color w:val="777777"/>
          <w:sz w:val="18"/>
          <w:szCs w:val="18"/>
        </w:rPr>
        <w:t xml:space="preserve">Nichtzutreffendes streichen!</w:t>
      </w:r>
      <w:r>
        <w:rPr>
          <w:rFonts w:ascii="Arial" w:hAnsi="Arial" w:eastAsia="Arial" w:cs="Arial"/>
          <w:color w:val="777777"/>
          <w:sz w:val="18"/>
          <w:szCs w:val="18"/>
        </w:rPr>
        <w:t xml:space="preserve">) </w:t>
      </w:r>
      <w:r>
        <w:rPr>
          <w:rFonts w:ascii="Arial" w:hAnsi="Arial" w:eastAsia="Arial" w:cs="Arial"/>
          <w:color w:val="000000"/>
          <w:sz w:val="20"/>
          <w:szCs w:val="20"/>
        </w:rPr>
        <w:t xml:space="preserve">
abgewiesen.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Begründung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Rechtsmittelbelehrung</w:t>
      </w:r>
    </w:p>
    <w:p>
      <w:pPr>
        <w:widowControl w:val="on"/>
        <w:pBdr/>
        <w:spacing w:before="140" w:after="240" w:line="288" w:lineRule="auto"/>
        <w:ind w:left="0" w:right="0"/>
        <w:jc w:val="left"/>
      </w:pPr>
      <w:r>
        <w:rPr>
          <w:rFonts w:ascii="Arial" w:hAnsi="Arial" w:eastAsia="Arial" w:cs="Arial"/>
          <w:color w:val="000000"/>
          <w:sz w:val="20"/>
          <w:szCs w:val="20"/>
        </w:rPr>
        <w:t xml:space="preserve">Gegen diesen Bescheid können Sie binnen vier Wochen nach
Zustellung Beschwerde an das Verwaltungsgericht erheben. Falls Sie
innerhalb der Beschwerdefrist einen Antrag auf Bewilligung der
Verfahrenshilfe stellen, beginnt die Beschwerdefrist erst mit dem
Zeitpunkt zu laufen, in dem der Beschluss über die Bestellung der
Rechtsanwältin bzw des Rechtsanwalts zur Vertreterin bzw zum
Vertreter und der anzufechtende Bescheid dieser bzw diesem
zugestellt sind. Wird der rechtzeitig gestellte Antrag auf
Bewilligung der Verfahrenshilfe abgewiesen, beginnt die
Beschwerdefrist erst mit der Zustellung des abweisenden Beschlusses
an Sie zu laufen.</w:t>
      </w:r>
    </w:p>
    <w:p>
      <w:pPr>
        <w:widowControl w:val="on"/>
        <w:pBdr/>
        <w:spacing w:before="140" w:after="240" w:line="288" w:lineRule="auto"/>
        <w:ind w:left="0" w:right="0"/>
        <w:jc w:val="left"/>
      </w:pPr>
      <w:r>
        <w:rPr>
          <w:rFonts w:ascii="Arial" w:hAnsi="Arial" w:eastAsia="Arial" w:cs="Arial"/>
          <w:color w:val="000000"/>
          <w:sz w:val="20"/>
          <w:szCs w:val="20"/>
        </w:rPr>
        <w:t xml:space="preserve">Die Beschwerde ist </w:t>
      </w:r>
      <w:r>
        <w:rPr>
          <w:rFonts w:ascii="Arial" w:hAnsi="Arial" w:eastAsia="Arial" w:cs="Arial"/>
          <w:color w:val="000000"/>
          <w:sz w:val="20"/>
          <w:szCs w:val="20"/>
        </w:rPr>
        <w:t xml:space="preserve">schriftlich</w:t>
      </w:r>
      <w:r>
        <w:rPr>
          <w:rFonts w:ascii="Arial" w:hAnsi="Arial" w:eastAsia="Arial" w:cs="Arial"/>
          <w:color w:val="000000"/>
          <w:sz w:val="20"/>
          <w:szCs w:val="20"/>
        </w:rPr>
        <w:t xml:space="preserve"> </w:t>
      </w:r>
      <w:r>
        <w:rPr>
          <w:rFonts w:ascii="Arial" w:hAnsi="Arial" w:eastAsia="Arial" w:cs="Arial"/>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color w:val="777777"/>
          <w:sz w:val="18"/>
          <w:szCs w:val="18"/>
        </w:rPr>
        <w:t xml:space="preserve">Schriftlich bedeutet handschriftlich oder in jeder technisch
möglichen Form nach Maßgabe der Bekanntmachungen der
(bescheiderlassende Gemeinde) unter
www.gemeinde.gv.at.</w:t>
      </w:r>
      <w:r>
        <w:rPr>
          <w:rFonts w:ascii="Arial" w:hAnsi="Arial" w:eastAsia="Arial" w:cs="Arial"/>
          <w:color w:val="777777"/>
          <w:sz w:val="18"/>
          <w:szCs w:val="18"/>
        </w:rPr>
        <w:t xml:space="preserve">) </w:t>
      </w:r>
      <w:r>
        <w:rPr>
          <w:rFonts w:ascii="Arial" w:hAnsi="Arial" w:eastAsia="Arial" w:cs="Arial"/>
          <w:color w:val="000000"/>
          <w:sz w:val="20"/>
          <w:szCs w:val="20"/>
        </w:rPr>
        <w:t xml:space="preserve"> beim Gemeindeamt
einzubringen und hat zu enthalten:</w:t>
      </w:r>
    </w:p>
    <w:p>
      <w:pPr>
        <w:numPr>
          <w:ilvl w:val="0"/>
          <w:numId w:val="7104983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 Bezeichnung des angefochtenen Bescheides,</w:t>
      </w:r>
    </w:p>
    <w:p>
      <w:pPr>
        <w:numPr>
          <w:ilvl w:val="0"/>
          <w:numId w:val="7104983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Bezeichnung der belangten Behörde (bescheiderlassende
Behörde),</w:t>
      </w:r>
    </w:p>
    <w:p>
      <w:pPr>
        <w:numPr>
          <w:ilvl w:val="0"/>
          <w:numId w:val="7104983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Gründe, auf die sich die Behauptung der Rechtswidrigkeit
stützt,</w:t>
      </w:r>
    </w:p>
    <w:p>
      <w:pPr>
        <w:numPr>
          <w:ilvl w:val="0"/>
          <w:numId w:val="7104983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Begehren und</w:t>
      </w:r>
    </w:p>
    <w:p>
      <w:pPr>
        <w:numPr>
          <w:ilvl w:val="0"/>
          <w:numId w:val="71049837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Angaben, die erforderlich sind, um zu beurteilen, ob die
Beschwerde rechtzeitig eingebracht ist.</w:t>
      </w:r>
    </w:p>
    <w:p>
      <w:pPr>
        <w:widowControl w:val="on"/>
        <w:pBdr/>
        <w:spacing w:before="140" w:after="240" w:line="288" w:lineRule="auto"/>
        <w:ind w:left="0" w:right="0"/>
        <w:jc w:val="left"/>
      </w:pPr>
      <w:r>
        <w:rPr>
          <w:rFonts w:ascii="Arial" w:hAnsi="Arial" w:eastAsia="Arial" w:cs="Arial"/>
          <w:color w:val="000000"/>
          <w:sz w:val="20"/>
          <w:szCs w:val="20"/>
        </w:rPr>
        <w:t xml:space="preserve">Sie haben das Recht, im Verfahren vor dem Verwaltungsgericht
eine mündliche Verhandlung zu beantragen.</w:t>
      </w:r>
    </w:p>
    <w:p>
      <w:pPr>
        <w:widowControl w:val="on"/>
        <w:pBdr/>
        <w:spacing w:before="0" w:after="105" w:line="288" w:lineRule="auto"/>
        <w:ind w:left="0" w:right="0"/>
        <w:jc w:val="left"/>
      </w:pPr>
      <w:r>
        <w:rPr>
          <w:rFonts w:ascii="Arial" w:hAnsi="Arial" w:eastAsia="Arial" w:cs="Arial"/>
          <w:b/>
          <w:bCs/>
          <w:color w:val="277DB9"/>
          <w:sz w:val="25"/>
          <w:szCs w:val="25"/>
        </w:rPr>
        <w:t xml:space="preserve">Hinweis: zur </w:t>
      </w:r>
      <w:r>
        <w:rPr>
          <w:rFonts w:ascii="Arial" w:hAnsi="Arial" w:eastAsia="Arial" w:cs="Arial"/>
          <w:b/>
          <w:bCs/>
          <w:color w:val="277DB9"/>
          <w:sz w:val="25"/>
          <w:szCs w:val="25"/>
        </w:rPr>
        <w:t xml:space="preserve">Gebührenpflicht</w:t>
      </w:r>
      <w:r>
        <w:rPr>
          <w:rFonts w:ascii="Arial" w:hAnsi="Arial" w:eastAsia="Arial" w:cs="Arial"/>
          <w:b/>
          <w:bCs/>
          <w:color w:val="277DB9"/>
          <w:sz w:val="25"/>
          <w:szCs w:val="25"/>
        </w:rPr>
        <w:t xml:space="preserve"> </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Es
gelten die Gebührenbefreiungen in § 14 TP 6 Abs 5
Gebührengesetz. Beachten Sie im Bauverfahren: gem § 14 TP
6 Abs 5 Z 20 Gebührengesetz sind die Eingaben der
Nachbarparteien von der Gebühr
befreit. </w:t>
      </w:r>
      <w:r>
        <w:rPr>
          <w:rFonts w:ascii="Arial" w:hAnsi="Arial" w:eastAsia="Arial" w:cs="Arial"/>
          <w:b/>
          <w:bCs/>
          <w:color w:val="777777"/>
          <w:sz w:val="18"/>
          <w:szCs w:val="18"/>
        </w:rPr>
        <w:t xml:space="preserve">) </w:t>
      </w:r>
    </w:p>
    <w:p>
      <w:pPr>
        <w:widowControl w:val="on"/>
        <w:pBdr/>
        <w:spacing w:before="140" w:after="240" w:line="288" w:lineRule="auto"/>
        <w:ind w:left="0" w:right="0"/>
        <w:jc w:val="left"/>
      </w:pPr>
      <w:r>
        <w:rPr>
          <w:rFonts w:ascii="Arial" w:hAnsi="Arial" w:eastAsia="Arial" w:cs="Arial"/>
          <w:color w:val="277DB9"/>
          <w:sz w:val="20"/>
          <w:szCs w:val="20"/>
        </w:rPr>
        <w:t xml:space="preserve">Für die Beschwerde ist eine Eingabegebühr in Höhe von
EUR 30,– zu entrichten. Die Gebühr ist auf das Konto des
Finanzamtes für Gebühren, Verkehrsteuern und Glücksspiel (IBAN:
AT83 0100 0000 0550 4109, BIC: BUNDATWW) zu entrichten wobei auf
der Zahlungsanweisung als Verwendungszweck das jeweilige
Beschwerdeverfahren (Geschäftszahl des Bescheides) anzugeben
ist.</w:t>
      </w:r>
    </w:p>
    <w:p>
      <w:pPr>
        <w:widowControl w:val="on"/>
        <w:pBdr/>
        <w:spacing w:before="140" w:after="240" w:line="288" w:lineRule="auto"/>
        <w:ind w:left="0" w:right="0"/>
        <w:jc w:val="left"/>
      </w:pPr>
      <w:r>
        <w:rPr>
          <w:rFonts w:ascii="Arial" w:hAnsi="Arial" w:eastAsia="Arial" w:cs="Arial"/>
          <w:color w:val="277DB9"/>
          <w:sz w:val="20"/>
          <w:szCs w:val="20"/>
        </w:rPr>
        <w:t xml:space="preserve">Bei elektronischer Überweisung der Beschwerdegebühr mit der
„Finanzamtszahlung“ ist als Empfänger das Finanzamt für Gebühren,
Verkehrsteuern und Glücksspiel (IBAN wie zuvor) anzugeben oder
auszuwählen. Weiters sind die Steuernummer/Abgabenkontonummer
109999102, die Abgabenart „EEE – Beschwerdegebühr“, das Datum des
Bescheides als Zeitraum und der Betrag anzugeben.</w:t>
      </w:r>
    </w:p>
    <w:p>
      <w:pPr>
        <w:widowControl w:val="on"/>
        <w:pBdr/>
        <w:spacing w:before="140" w:after="240" w:line="288" w:lineRule="auto"/>
        <w:ind w:left="0" w:right="0"/>
        <w:jc w:val="left"/>
      </w:pPr>
      <w:r>
        <w:rPr>
          <w:rFonts w:ascii="Arial" w:hAnsi="Arial" w:eastAsia="Arial" w:cs="Arial"/>
          <w:color w:val="277DB9"/>
          <w:sz w:val="20"/>
          <w:szCs w:val="20"/>
        </w:rPr>
        <w:t xml:space="preserve">Der Eingabe ist – als Nachweis der Entrichtung der Gebühr – der
Zahlungsbeleg oder ein Ausdruck über die erfolgte Erteilung einer
Zahlungsanweisung anzuschließen. Für jede gebührenpflichtige
Eingabe ist vom Beschwerdeführer (Antragsteller) ein gesonderter
Beleg vorzulegen.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Bürgermeister</w:t>
      </w:r>
    </w:p>
    <w:p>
      <w:pPr>
        <w:widowControl w:val="on"/>
        <w:pBdr/>
        <w:spacing w:before="140" w:after="240" w:line="288" w:lineRule="auto"/>
        <w:ind w:left="0" w:right="0"/>
        <w:jc w:val="left"/>
      </w:pPr>
      <w:r>
        <w:rPr>
          <w:rFonts w:ascii="Arial" w:hAnsi="Arial" w:eastAsia="Arial" w:cs="Arial"/>
          <w:b/>
          <w:bCs/>
          <w:color w:val="000000"/>
          <w:sz w:val="20"/>
          <w:szCs w:val="20"/>
        </w:rPr>
        <w:t xml:space="preserve">Beilagen:</w:t>
      </w:r>
      <w:r>
        <w:rPr>
          <w:rFonts w:ascii="Arial" w:hAnsi="Arial" w:eastAsia="Arial" w:cs="Arial"/>
          <w:color w:val="000000"/>
          <w:sz w:val="20"/>
          <w:szCs w:val="20"/>
        </w:rPr>
        <w:t xml:space="preserve"> Lagepläne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49837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2329538">
    <w:multiLevelType w:val="hybridMultilevel"/>
    <w:lvl w:ilvl="0" w:tplc="53159784">
      <w:start w:val="1"/>
      <w:numFmt w:val="decimal"/>
      <w:lvlText w:val="%1."/>
      <w:lvlJc w:val="left"/>
      <w:pPr>
        <w:ind w:left="720" w:hanging="360"/>
      </w:pPr>
    </w:lvl>
    <w:lvl w:ilvl="1" w:tplc="53159784" w:tentative="1">
      <w:start w:val="1"/>
      <w:numFmt w:val="lowerLetter"/>
      <w:lvlText w:val="%2."/>
      <w:lvlJc w:val="left"/>
      <w:pPr>
        <w:ind w:left="1440" w:hanging="360"/>
      </w:pPr>
    </w:lvl>
    <w:lvl w:ilvl="2" w:tplc="53159784" w:tentative="1">
      <w:start w:val="1"/>
      <w:numFmt w:val="lowerRoman"/>
      <w:lvlText w:val="%3."/>
      <w:lvlJc w:val="right"/>
      <w:pPr>
        <w:ind w:left="2160" w:hanging="180"/>
      </w:pPr>
    </w:lvl>
    <w:lvl w:ilvl="3" w:tplc="53159784" w:tentative="1">
      <w:start w:val="1"/>
      <w:numFmt w:val="decimal"/>
      <w:lvlText w:val="%4."/>
      <w:lvlJc w:val="left"/>
      <w:pPr>
        <w:ind w:left="2880" w:hanging="360"/>
      </w:pPr>
    </w:lvl>
    <w:lvl w:ilvl="4" w:tplc="53159784" w:tentative="1">
      <w:start w:val="1"/>
      <w:numFmt w:val="lowerLetter"/>
      <w:lvlText w:val="%5."/>
      <w:lvlJc w:val="left"/>
      <w:pPr>
        <w:ind w:left="3600" w:hanging="360"/>
      </w:pPr>
    </w:lvl>
    <w:lvl w:ilvl="5" w:tplc="53159784" w:tentative="1">
      <w:start w:val="1"/>
      <w:numFmt w:val="lowerRoman"/>
      <w:lvlText w:val="%6."/>
      <w:lvlJc w:val="right"/>
      <w:pPr>
        <w:ind w:left="4320" w:hanging="180"/>
      </w:pPr>
    </w:lvl>
    <w:lvl w:ilvl="6" w:tplc="53159784" w:tentative="1">
      <w:start w:val="1"/>
      <w:numFmt w:val="decimal"/>
      <w:lvlText w:val="%7."/>
      <w:lvlJc w:val="left"/>
      <w:pPr>
        <w:ind w:left="5040" w:hanging="360"/>
      </w:pPr>
    </w:lvl>
    <w:lvl w:ilvl="7" w:tplc="53159784" w:tentative="1">
      <w:start w:val="1"/>
      <w:numFmt w:val="lowerLetter"/>
      <w:lvlText w:val="%8."/>
      <w:lvlJc w:val="left"/>
      <w:pPr>
        <w:ind w:left="5760" w:hanging="360"/>
      </w:pPr>
    </w:lvl>
    <w:lvl w:ilvl="8" w:tplc="53159784" w:tentative="1">
      <w:start w:val="1"/>
      <w:numFmt w:val="lowerRoman"/>
      <w:lvlText w:val="%9."/>
      <w:lvlJc w:val="right"/>
      <w:pPr>
        <w:ind w:left="6480" w:hanging="180"/>
      </w:pPr>
    </w:lvl>
  </w:abstractNum>
  <w:abstractNum w:abstractNumId="97691975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2329537">
    <w:multiLevelType w:val="hybridMultilevel"/>
    <w:lvl w:ilvl="0" w:tplc="64976446">
      <w:start w:val="1"/>
      <w:numFmt w:val="decimal"/>
      <w:lvlText w:val="%1."/>
      <w:lvlJc w:val="left"/>
      <w:pPr>
        <w:ind w:left="720" w:hanging="360"/>
      </w:pPr>
    </w:lvl>
    <w:lvl w:ilvl="1" w:tplc="64976446" w:tentative="1">
      <w:start w:val="1"/>
      <w:numFmt w:val="lowerLetter"/>
      <w:lvlText w:val="%2."/>
      <w:lvlJc w:val="left"/>
      <w:pPr>
        <w:ind w:left="1440" w:hanging="360"/>
      </w:pPr>
    </w:lvl>
    <w:lvl w:ilvl="2" w:tplc="64976446" w:tentative="1">
      <w:start w:val="1"/>
      <w:numFmt w:val="lowerRoman"/>
      <w:lvlText w:val="%3."/>
      <w:lvlJc w:val="right"/>
      <w:pPr>
        <w:ind w:left="2160" w:hanging="180"/>
      </w:pPr>
    </w:lvl>
    <w:lvl w:ilvl="3" w:tplc="64976446" w:tentative="1">
      <w:start w:val="1"/>
      <w:numFmt w:val="decimal"/>
      <w:lvlText w:val="%4."/>
      <w:lvlJc w:val="left"/>
      <w:pPr>
        <w:ind w:left="2880" w:hanging="360"/>
      </w:pPr>
    </w:lvl>
    <w:lvl w:ilvl="4" w:tplc="64976446" w:tentative="1">
      <w:start w:val="1"/>
      <w:numFmt w:val="lowerLetter"/>
      <w:lvlText w:val="%5."/>
      <w:lvlJc w:val="left"/>
      <w:pPr>
        <w:ind w:left="3600" w:hanging="360"/>
      </w:pPr>
    </w:lvl>
    <w:lvl w:ilvl="5" w:tplc="64976446" w:tentative="1">
      <w:start w:val="1"/>
      <w:numFmt w:val="lowerRoman"/>
      <w:lvlText w:val="%6."/>
      <w:lvlJc w:val="right"/>
      <w:pPr>
        <w:ind w:left="4320" w:hanging="180"/>
      </w:pPr>
    </w:lvl>
    <w:lvl w:ilvl="6" w:tplc="64976446" w:tentative="1">
      <w:start w:val="1"/>
      <w:numFmt w:val="decimal"/>
      <w:lvlText w:val="%7."/>
      <w:lvlJc w:val="left"/>
      <w:pPr>
        <w:ind w:left="5040" w:hanging="360"/>
      </w:pPr>
    </w:lvl>
    <w:lvl w:ilvl="7" w:tplc="64976446" w:tentative="1">
      <w:start w:val="1"/>
      <w:numFmt w:val="lowerLetter"/>
      <w:lvlText w:val="%8."/>
      <w:lvlJc w:val="left"/>
      <w:pPr>
        <w:ind w:left="5760" w:hanging="360"/>
      </w:pPr>
    </w:lvl>
    <w:lvl w:ilvl="8" w:tplc="64976446" w:tentative="1">
      <w:start w:val="1"/>
      <w:numFmt w:val="lowerRoman"/>
      <w:lvlText w:val="%9."/>
      <w:lvlJc w:val="right"/>
      <w:pPr>
        <w:ind w:left="6480" w:hanging="180"/>
      </w:pPr>
    </w:lvl>
  </w:abstractNum>
  <w:abstractNum w:abstractNumId="42329536">
    <w:multiLevelType w:val="hybridMultilevel"/>
    <w:lvl w:ilvl="0" w:tplc="54450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29536">
    <w:abstractNumId w:val="42329536"/>
  </w:num>
  <w:num w:numId="42329537">
    <w:abstractNumId w:val="42329537"/>
  </w:num>
  <w:num w:numId="976919752">
    <w:abstractNumId w:val="976919752"/>
  </w:num>
  <w:num w:numId="42329538">
    <w:abstractNumId w:val="42329538"/>
  </w:num>
  <w:num w:numId="710498377">
    <w:abstractNumId w:val="7104983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61823038" Type="http://schemas.openxmlformats.org/officeDocument/2006/relationships/numbering" Target="numbering.xml"/><Relationship Id="rId76730489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