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1637609" w:name="document"/>
    <w:bookmarkEnd w:id="1163760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979386 | Yvonne Ghali | Muster |
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Widerruf der Einwilligung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Frau/Herrn/Firma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[Name]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[Straße/Hausnummer]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[PLZ/Ort]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[Ort], am … [Datum]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Betreff: Widerruf zur Verwendung personenbezogener Daten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 Damen und Herren,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Zuge … [zB einer Bestellung von Informationsmaterial,
Eintragung in einen Newsletter-Verteiler etc] habe ich Ihnen
personenbezogene Daten zu meiner Person, nämlich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[Daten anführen]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bekanntgegeben und einer Verarbeitung dieser Daten eingewilligt.
Diese Einwilligung kann jederzeit ohne Angabe von Gründen
widerrufen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Ich widerrufe hiermit mit sofortiger Wirkung die weitere
Verwendung meiner persönlichen Daten.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Widerruf ist sofort wirksam. Mit dem Widerruf ist jede
weitere Verwendung meiner personenbezogenen Daten unzulässig. Eine
weitere Verwendung meiner Daten ist ab sofort ausdrücklich
untersagt.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Zum Nachweis meiner Identität lege ich eine Kopie meines …
[Reisepasses, Personalausweises, Führerscheines] bei.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Erwartung Ihrer Bestätigung über die erfolgte Löschung binnen
der gesetzlich vorgeschriebenen Frist von einem Monat verbleibe
ich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[Anlage]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64357">
    <w:multiLevelType w:val="hybridMultilevel"/>
    <w:lvl w:ilvl="0" w:tplc="83536463">
      <w:start w:val="1"/>
      <w:numFmt w:val="decimal"/>
      <w:lvlText w:val="%1."/>
      <w:lvlJc w:val="left"/>
      <w:pPr>
        <w:ind w:left="720" w:hanging="360"/>
      </w:pPr>
    </w:lvl>
    <w:lvl w:ilvl="1" w:tplc="83536463" w:tentative="1">
      <w:start w:val="1"/>
      <w:numFmt w:val="lowerLetter"/>
      <w:lvlText w:val="%2."/>
      <w:lvlJc w:val="left"/>
      <w:pPr>
        <w:ind w:left="1440" w:hanging="360"/>
      </w:pPr>
    </w:lvl>
    <w:lvl w:ilvl="2" w:tplc="83536463" w:tentative="1">
      <w:start w:val="1"/>
      <w:numFmt w:val="lowerRoman"/>
      <w:lvlText w:val="%3."/>
      <w:lvlJc w:val="right"/>
      <w:pPr>
        <w:ind w:left="2160" w:hanging="180"/>
      </w:pPr>
    </w:lvl>
    <w:lvl w:ilvl="3" w:tplc="83536463" w:tentative="1">
      <w:start w:val="1"/>
      <w:numFmt w:val="decimal"/>
      <w:lvlText w:val="%4."/>
      <w:lvlJc w:val="left"/>
      <w:pPr>
        <w:ind w:left="2880" w:hanging="360"/>
      </w:pPr>
    </w:lvl>
    <w:lvl w:ilvl="4" w:tplc="83536463" w:tentative="1">
      <w:start w:val="1"/>
      <w:numFmt w:val="lowerLetter"/>
      <w:lvlText w:val="%5."/>
      <w:lvlJc w:val="left"/>
      <w:pPr>
        <w:ind w:left="3600" w:hanging="360"/>
      </w:pPr>
    </w:lvl>
    <w:lvl w:ilvl="5" w:tplc="83536463" w:tentative="1">
      <w:start w:val="1"/>
      <w:numFmt w:val="lowerRoman"/>
      <w:lvlText w:val="%6."/>
      <w:lvlJc w:val="right"/>
      <w:pPr>
        <w:ind w:left="4320" w:hanging="180"/>
      </w:pPr>
    </w:lvl>
    <w:lvl w:ilvl="6" w:tplc="83536463" w:tentative="1">
      <w:start w:val="1"/>
      <w:numFmt w:val="decimal"/>
      <w:lvlText w:val="%7."/>
      <w:lvlJc w:val="left"/>
      <w:pPr>
        <w:ind w:left="5040" w:hanging="360"/>
      </w:pPr>
    </w:lvl>
    <w:lvl w:ilvl="7" w:tplc="83536463" w:tentative="1">
      <w:start w:val="1"/>
      <w:numFmt w:val="lowerLetter"/>
      <w:lvlText w:val="%8."/>
      <w:lvlJc w:val="left"/>
      <w:pPr>
        <w:ind w:left="5760" w:hanging="360"/>
      </w:pPr>
    </w:lvl>
    <w:lvl w:ilvl="8" w:tplc="83536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664356">
    <w:multiLevelType w:val="hybridMultilevel"/>
    <w:lvl w:ilvl="0" w:tplc="33396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64356">
    <w:abstractNumId w:val="64664356"/>
  </w:num>
  <w:num w:numId="64664357">
    <w:abstractNumId w:val="646643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09961387" Type="http://schemas.openxmlformats.org/officeDocument/2006/relationships/numbering" Target="numbering.xml"/><Relationship Id="rId90449760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