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40218249" w:name="document"/>
    <w:bookmarkEnd w:id="40218249"/>
    <w:p/>
    <w:p>
      <w:pPr>
        <w:widowControl w:val="on"/>
        <w:pBdr/>
        <w:spacing w:before="0" w:after="280" w:line="240" w:lineRule="auto"/>
        <w:ind w:left="0" w:right="0"/>
        <w:jc w:val="left"/>
      </w:pPr>
      <w:r>
        <w:rPr>
          <w:rFonts w:ascii="Arial" w:hAnsi="Arial" w:eastAsia="Arial" w:cs="Arial"/>
          <w:color w:val="363A40"/>
          <w:sz w:val="24"/>
          <w:szCs w:val="24"/>
        </w:rPr>
        <w:t xml:space="preserve">Dokument-ID: 979385 | Yvonne Ghali - Stefan
Steinkogler | Muster | Korrespondenz</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Löschungsbegehren – Eintrag auf einer Website</w:t>
      </w:r>
    </w:p>
    <w:p>
      <w:pPr>
        <w:widowControl w:val="on"/>
        <w:pBdr/>
        <w:spacing w:before="140" w:after="240" w:line="288" w:lineRule="auto"/>
        <w:ind w:left="0" w:right="0"/>
        <w:jc w:val="left"/>
      </w:pPr>
      <w:r>
        <w:rPr>
          <w:rFonts w:ascii="Arial" w:hAnsi="Arial" w:eastAsia="Arial" w:cs="Arial"/>
          <w:color w:val="000000"/>
          <w:sz w:val="20"/>
          <w:szCs w:val="20"/>
        </w:rPr>
        <w:t xml:space="preserve">An Frau/Herrn/Firma</w:t>
      </w:r>
      <w:r>
        <w:rPr>
          <w:rFonts w:ascii="Arial" w:hAnsi="Arial" w:eastAsia="Arial" w:cs="Arial"/>
          <w:color w:val="000000"/>
          <w:sz w:val="20"/>
          <w:szCs w:val="20"/>
        </w:rPr>
        <w:br/>
        <w:t xml:space="preserve">… [Straße/Hausnummer]</w:t>
      </w:r>
      <w:r>
        <w:rPr>
          <w:rFonts w:ascii="Arial" w:hAnsi="Arial" w:eastAsia="Arial" w:cs="Arial"/>
          <w:color w:val="000000"/>
          <w:sz w:val="20"/>
          <w:szCs w:val="20"/>
        </w:rPr>
        <w:br/>
        <w:t xml:space="preserve">… [PLZ/Ort]</w:t>
      </w:r>
    </w:p>
    <w:p>
      <w:pPr>
        <w:widowControl w:val="on"/>
        <w:pBdr/>
        <w:spacing w:before="140" w:after="240" w:line="288" w:lineRule="auto"/>
        <w:ind w:left="0" w:right="0"/>
        <w:jc w:val="right"/>
      </w:pPr>
      <w:r>
        <w:rPr>
          <w:rFonts w:ascii="Arial" w:hAnsi="Arial" w:eastAsia="Arial" w:cs="Arial"/>
          <w:color w:val="000000"/>
          <w:sz w:val="20"/>
          <w:szCs w:val="20"/>
        </w:rPr>
        <w:t xml:space="preserve">… [Ort], am … [Datum]</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Betreff: Datenlöschung</w:t>
      </w:r>
    </w:p>
    <w:p>
      <w:pPr>
        <w:widowControl w:val="on"/>
        <w:pBdr/>
        <w:spacing w:before="140" w:after="240" w:line="288" w:lineRule="auto"/>
        <w:ind w:left="0" w:right="0"/>
        <w:jc w:val="left"/>
      </w:pPr>
      <w:r>
        <w:rPr>
          <w:rFonts w:ascii="Arial" w:hAnsi="Arial" w:eastAsia="Arial" w:cs="Arial"/>
          <w:color w:val="000000"/>
          <w:sz w:val="20"/>
          <w:szCs w:val="20"/>
        </w:rPr>
        <w:t xml:space="preserve">Sehr geehrte Frau … [Name]/Sehr geehrter Herr … [Name],</w:t>
      </w:r>
    </w:p>
    <w:p>
      <w:pPr>
        <w:widowControl w:val="on"/>
        <w:pBdr/>
        <w:spacing w:before="140" w:after="240" w:line="288" w:lineRule="auto"/>
        <w:ind w:left="0" w:right="0"/>
        <w:jc w:val="left"/>
      </w:pPr>
      <w:r>
        <w:rPr>
          <w:rFonts w:ascii="Arial" w:hAnsi="Arial" w:eastAsia="Arial" w:cs="Arial"/>
          <w:color w:val="000000"/>
          <w:sz w:val="20"/>
          <w:szCs w:val="20"/>
        </w:rPr>
        <w:t xml:space="preserve">ich habe festgestellt, dass Sie auf Ihrer Website … [URL]
personenbezogene Daten zu meiner Person … [Name, Adresse etc]
elektronisch verarbeiten und veröffentlichen.</w:t>
      </w:r>
    </w:p>
    <w:p>
      <w:pPr>
        <w:widowControl w:val="on"/>
        <w:pBdr/>
        <w:spacing w:before="140" w:after="240" w:line="288" w:lineRule="auto"/>
        <w:ind w:left="0" w:right="0"/>
        <w:jc w:val="left"/>
      </w:pPr>
      <w:r>
        <w:rPr>
          <w:rFonts w:ascii="Arial" w:hAnsi="Arial" w:eastAsia="Arial" w:cs="Arial"/>
          <w:color w:val="000000"/>
          <w:sz w:val="20"/>
          <w:szCs w:val="20"/>
        </w:rPr>
        <w:t xml:space="preserve">Die elektronische Verarbeitung und Veröffentlichung der
betreffenden personenbezogenen Daten ist nicht rechtmäßig, da ich
weder eingewilligt habe noch eine andere Bedingung für die
Rechtmäßigkeit der Verarbeitung vorliegt. Des Weiteren können Sie
keine Ausnahme gem Art 17 Abs 3 DSGVO geltend
machen.</w:t>
      </w:r>
    </w:p>
    <w:p>
      <w:pPr>
        <w:widowControl w:val="on"/>
        <w:pBdr/>
        <w:spacing w:before="140" w:after="240" w:line="288" w:lineRule="auto"/>
        <w:ind w:left="0" w:right="0"/>
        <w:jc w:val="left"/>
      </w:pPr>
      <w:r>
        <w:rPr>
          <w:rFonts w:ascii="Arial" w:hAnsi="Arial" w:eastAsia="Arial" w:cs="Arial"/>
          <w:color w:val="000000"/>
          <w:sz w:val="20"/>
          <w:szCs w:val="20"/>
        </w:rPr>
        <w:t xml:space="preserve">Gem Art 17 DSGVO ersuche ich Sie daher, meine
personenbezogenen Daten unverzüglich zu löschen. Die Löschung
umfasst auch das unverzügliche Entfernen der mich betreffenden
Einträge auf ihren Websites.</w:t>
      </w:r>
    </w:p>
    <w:p>
      <w:pPr>
        <w:widowControl w:val="on"/>
        <w:pBdr/>
        <w:spacing w:before="140" w:after="240" w:line="288" w:lineRule="auto"/>
        <w:ind w:left="0" w:right="0"/>
        <w:jc w:val="left"/>
      </w:pPr>
      <w:r>
        <w:rPr>
          <w:rFonts w:ascii="Arial" w:hAnsi="Arial" w:eastAsia="Arial" w:cs="Arial"/>
          <w:color w:val="000000"/>
          <w:sz w:val="20"/>
          <w:szCs w:val="20"/>
        </w:rPr>
        <w:t xml:space="preserve">Des Weiteren sind Sie gem Art 17 Abs 2 DSGVO
aufgrund der Veröffentlichung meiner personenbezogenen Daten
verpflichtet, alle angemessenen Maßnahmen zu treffen, um andere
Verantwortliche (zB Suchmaschinenbetreiber), über mein Verlangen
auf Löschung aller Links, Kopien oder Replikationen in Bezug auf
diese personenbezogenen Daten zu unterrichten.</w:t>
      </w:r>
    </w:p>
    <w:p>
      <w:pPr>
        <w:widowControl w:val="on"/>
        <w:pBdr/>
        <w:spacing w:before="140" w:after="240" w:line="288" w:lineRule="auto"/>
        <w:ind w:left="0" w:right="0"/>
        <w:jc w:val="left"/>
      </w:pPr>
      <w:r>
        <w:rPr>
          <w:rFonts w:ascii="Arial" w:hAnsi="Arial" w:eastAsia="Arial" w:cs="Arial"/>
          <w:color w:val="000000"/>
          <w:sz w:val="20"/>
          <w:szCs w:val="20"/>
        </w:rPr>
        <w:t xml:space="preserve">Ich ersuche weiters, mir gem Art 19 DSGVO alle
Empfänger, denen meine personenbezogenen Daten offengelegt wurden,
mitzuteilen und diese über mein Verlangen auf Löschung zu
unterrichten.</w:t>
      </w:r>
    </w:p>
    <w:p>
      <w:pPr>
        <w:widowControl w:val="on"/>
        <w:pBdr/>
        <w:spacing w:before="140" w:after="240" w:line="288" w:lineRule="auto"/>
        <w:ind w:left="0" w:right="0"/>
        <w:jc w:val="left"/>
      </w:pPr>
      <w:r>
        <w:rPr>
          <w:rFonts w:ascii="Arial" w:hAnsi="Arial" w:eastAsia="Arial" w:cs="Arial"/>
          <w:color w:val="000000"/>
          <w:sz w:val="20"/>
          <w:szCs w:val="20"/>
        </w:rPr>
        <w:t xml:space="preserve">Zum Nachweis meiner Identität lege ich eine Kopie meines …
[Reisepasses, Personalausweises, Führerscheines] bei.</w:t>
      </w:r>
    </w:p>
    <w:p>
      <w:pPr>
        <w:widowControl w:val="on"/>
        <w:pBdr/>
        <w:spacing w:before="140" w:after="240" w:line="288" w:lineRule="auto"/>
        <w:ind w:left="0" w:right="0"/>
        <w:jc w:val="left"/>
      </w:pPr>
      <w:r>
        <w:rPr>
          <w:rFonts w:ascii="Arial" w:hAnsi="Arial" w:eastAsia="Arial" w:cs="Arial"/>
          <w:color w:val="000000"/>
          <w:sz w:val="20"/>
          <w:szCs w:val="20"/>
        </w:rPr>
        <w:t xml:space="preserve">In Erwartung Ihrer Bestätigung über die erfolgte Löschung binnen
der gesetzlich vorgeschriebenen Frist spätestens zum … [Datum (es
sollte eine vierwöchige Frist gesetzt werden)].</w:t>
      </w:r>
    </w:p>
    <w:p>
      <w:pPr>
        <w:widowControl w:val="on"/>
        <w:pBdr/>
        <w:spacing w:before="140" w:after="240" w:line="288" w:lineRule="auto"/>
        <w:ind w:left="0" w:right="0"/>
        <w:jc w:val="left"/>
      </w:pPr>
      <w:r>
        <w:rPr>
          <w:rFonts w:ascii="Arial" w:hAnsi="Arial" w:eastAsia="Arial" w:cs="Arial"/>
          <w:color w:val="000000"/>
          <w:sz w:val="20"/>
          <w:szCs w:val="20"/>
        </w:rPr>
        <w:t xml:space="preserve">Für Rückfragen stehe ich Ihnen gerne zur Verfügung.</w:t>
      </w:r>
    </w:p>
    <w:p>
      <w:pPr>
        <w:widowControl w:val="on"/>
        <w:pBdr/>
        <w:spacing w:before="140" w:after="240" w:line="288" w:lineRule="auto"/>
        <w:ind w:left="0" w:right="0"/>
        <w:jc w:val="left"/>
      </w:pPr>
      <w:r>
        <w:rPr>
          <w:rFonts w:ascii="Arial" w:hAnsi="Arial" w:eastAsia="Arial" w:cs="Arial"/>
          <w:color w:val="000000"/>
          <w:sz w:val="20"/>
          <w:szCs w:val="20"/>
        </w:rPr>
        <w:t xml:space="preserve">Mit freundlichen Grüßen</w:t>
      </w:r>
    </w:p>
    <w:p>
      <w:pPr>
        <w:widowControl w:val="on"/>
        <w:pBdr/>
        <w:spacing w:before="140" w:after="240" w:line="288" w:lineRule="auto"/>
        <w:ind w:left="0" w:right="0"/>
        <w:jc w:val="left"/>
      </w:pPr>
      <w:r>
        <w:rPr>
          <w:rFonts w:ascii="Arial" w:hAnsi="Arial" w:eastAsia="Arial" w:cs="Arial"/>
          <w:color w:val="000000"/>
          <w:sz w:val="20"/>
          <w:szCs w:val="20"/>
        </w:rPr>
        <w:t xml:space="preserve">…</w:t>
      </w:r>
    </w:p>
    <w:p>
      <w:pPr>
        <w:widowControl w:val="on"/>
        <w:pBdr/>
        <w:spacing w:before="140" w:after="240" w:line="288" w:lineRule="auto"/>
        <w:ind w:left="0" w:right="0"/>
        <w:jc w:val="left"/>
      </w:pPr>
      <w:r>
        <w:rPr>
          <w:rFonts w:ascii="Arial" w:hAnsi="Arial" w:eastAsia="Arial" w:cs="Arial"/>
          <w:color w:val="000000"/>
          <w:sz w:val="20"/>
          <w:szCs w:val="20"/>
        </w:rPr>
        <w:t xml:space="preserve">Anlage:</w:t>
      </w:r>
      <w:r>
        <w:rPr>
          <w:rFonts w:ascii="Arial" w:hAnsi="Arial" w:eastAsia="Arial" w:cs="Arial"/>
          <w:color w:val="000000"/>
          <w:sz w:val="20"/>
          <w:szCs w:val="20"/>
        </w:rPr>
        <w:br/>
        <w:t xml:space="preserve">… [zB Screenshot]</w:t>
      </w:r>
      <w:r>
        <w:rPr>
          <w:rFonts w:ascii="Arial" w:hAnsi="Arial" w:eastAsia="Arial" w:cs="Arial"/>
          <w:color w:val="000000"/>
          <w:sz w:val="20"/>
          <w:szCs w:val="20"/>
        </w:rPr>
        <w:br/>
        <w:t xml:space="preserve">… [Ausweiskopie]</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3235854" w:name="note1"/>
            <w:bookmarkEnd w:id="33235854"/>
            <w:bookmarkStart w:id="1011187796888" w:name="note1"/>
            <w:r>
              <w:rPr>
                <w:rFonts w:ascii="Arial" w:hAnsi="Arial" w:eastAsia="Arial" w:cs="Arial"/>
                <w:b/>
                <w:bCs/>
                <w:color w:val="000000"/>
                <w:position w:val="0"/>
                <w:sz w:val="20"/>
                <w:szCs w:val="20"/>
              </w:rPr>
              <w:t xml:space="preserve">[1]</w:t>
            </w:r>
            <w:bookmarkEnd w:id="101118779688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Verstößt die Datenverarbeitung gegen die DSGVO und/oder gegen
sonstiges Unions- oder nationales Recht, so hat die betroffene
Person </w:t>
            </w:r>
            <w:r>
              <w:rPr>
                <w:rFonts w:ascii="Arial" w:hAnsi="Arial" w:eastAsia="Arial" w:cs="Arial"/>
                <w:b/>
                <w:bCs/>
                <w:color w:val="000000"/>
                <w:position w:val="0"/>
                <w:sz w:val="20"/>
                <w:szCs w:val="20"/>
              </w:rPr>
              <w:t xml:space="preserve">Anspruch auf Löschung der Daten</w:t>
            </w:r>
            <w:r>
              <w:rPr>
                <w:rFonts w:ascii="Arial" w:hAnsi="Arial" w:eastAsia="Arial" w:cs="Arial"/>
                <w:color w:val="000000"/>
                <w:position w:val="0"/>
                <w:sz w:val="20"/>
                <w:szCs w:val="20"/>
              </w:rPr>
              <w:t xml:space="preserve">.
</w:t>
            </w:r>
            <w:r>
              <w:rPr>
                <w:rFonts w:ascii="Arial" w:hAnsi="Arial" w:eastAsia="Arial" w:cs="Arial"/>
                <w:b/>
                <w:bCs/>
                <w:color w:val="000000"/>
                <w:position w:val="0"/>
                <w:sz w:val="20"/>
                <w:szCs w:val="20"/>
              </w:rPr>
              <w:t xml:space="preserve">Voraussetzung</w:t>
            </w:r>
            <w:r>
              <w:rPr>
                <w:rFonts w:ascii="Arial" w:hAnsi="Arial" w:eastAsia="Arial" w:cs="Arial"/>
                <w:color w:val="000000"/>
                <w:position w:val="0"/>
                <w:sz w:val="20"/>
                <w:szCs w:val="20"/>
              </w:rPr>
              <w:t xml:space="preserve"> für das Recht auf Löschung ist daher
regelmäßig, </w:t>
            </w:r>
            <w:r>
              <w:rPr>
                <w:rFonts w:ascii="Arial" w:hAnsi="Arial" w:eastAsia="Arial" w:cs="Arial"/>
                <w:b/>
                <w:bCs/>
                <w:color w:val="000000"/>
                <w:position w:val="0"/>
                <w:sz w:val="20"/>
                <w:szCs w:val="20"/>
              </w:rPr>
              <w:t xml:space="preserve">dass der rechtmäßige Zweck der Verarbeitung
fehlt oder aber</w:t>
            </w:r>
            <w:r>
              <w:rPr>
                <w:rFonts w:ascii="Arial" w:hAnsi="Arial" w:eastAsia="Arial" w:cs="Arial"/>
                <w:color w:val="000000"/>
                <w:position w:val="0"/>
                <w:sz w:val="20"/>
                <w:szCs w:val="20"/>
              </w:rPr>
              <w:t xml:space="preserve"> – wie beispielsweise bei Widerruf der
Einwilligung oder bei Einlegung eines berechtigten Widerspruchs
gegen die weitere Datenverarbeitung – </w:t>
            </w:r>
            <w:r>
              <w:rPr>
                <w:rFonts w:ascii="Arial" w:hAnsi="Arial" w:eastAsia="Arial" w:cs="Arial"/>
                <w:b/>
                <w:bCs/>
                <w:color w:val="000000"/>
                <w:position w:val="0"/>
                <w:sz w:val="20"/>
                <w:szCs w:val="20"/>
              </w:rPr>
              <w:t xml:space="preserve">weggefallen
ist</w:t>
            </w:r>
            <w:r>
              <w:rPr>
                <w:rFonts w:ascii="Arial" w:hAnsi="Arial" w:eastAsia="Arial" w:cs="Arial"/>
                <w:color w:val="000000"/>
                <w:position w:val="0"/>
                <w:sz w:val="20"/>
                <w:szCs w:val="20"/>
              </w:rPr>
              <w:t xml:space="preserve">. Des Weiteren kann es auch sein, dass die
personenbezogenen Daten unrechtmäßig verarbeitet werden.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Auszug aus den spezifischen Ausnahmen für eine Löschung:</w:t>
            </w:r>
          </w:p>
          <w:p>
            <w:pPr>
              <w:numPr>
                <w:ilvl w:val="0"/>
                <w:numId w:val="31387299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Recht auf freie Meinungsäußerung
gem Art 17 Abs 3 lit a DSGVO
(Abwägung des Rechts auf Datenschutz und des Rechts auf freie
Meinungsäußerung)</w:t>
            </w:r>
          </w:p>
          <w:p>
            <w:pPr>
              <w:numPr>
                <w:ilvl w:val="0"/>
                <w:numId w:val="31387299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Erfüllung einer rechtlichen Verpflichtung
gem Art 17 Abs 3 lit b DSGVO</w:t>
            </w:r>
          </w:p>
          <w:p>
            <w:pPr>
              <w:numPr>
                <w:ilvl w:val="0"/>
                <w:numId w:val="31387299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Geltendmachung, Ausübung oder Verteidigung von Rechtsansprüchen
gem Art 17 Abs 3 lit e DSGVO</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0966360" w:name="note2"/>
            <w:bookmarkEnd w:id="70966360"/>
            <w:bookmarkStart w:id="3708848608403" w:name="note2"/>
            <w:r>
              <w:rPr>
                <w:rFonts w:ascii="Arial" w:hAnsi="Arial" w:eastAsia="Arial" w:cs="Arial"/>
                <w:b/>
                <w:bCs/>
                <w:color w:val="000000"/>
                <w:position w:val="0"/>
                <w:sz w:val="20"/>
                <w:szCs w:val="20"/>
              </w:rPr>
              <w:t xml:space="preserve">[2]</w:t>
            </w:r>
            <w:bookmarkEnd w:id="3708848608403"/>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 4 Abs 2 DSG sieht in Durchführung der DSGVO einen
besonderen Fall vor. Ist eine Löschung von Daten aus
wirtschaftlichen oder technischen Gründen nur zu bestimmten
Zeitpunkten möglich, sodass einem Löschungsbegehren einer
betroffenen Person nicht unverzüglich nachgekommen werden kann, so
hat der Verantwortliche die Verarbeitung dieser Daten bis zur
Löschung einzuschränken. Die Daten bleiben für diese Zeit zwar
gespeichert, dürfen jedoch nur mit Einwilligung der betroffenen
Person zur Geltendmachung, Ausübung oder Verteidigung von
Rechtsansprüchen, zum Schutz der Rechte einer anderen natürlichen
oder juristischen Person oder aus Gründen eines wichtigen
öffentlichen Interesses verarbeitet werden (mit Wirkung nach
Art 18 Abs 2 DSGVO).</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5810195" w:name="note3"/>
            <w:bookmarkEnd w:id="75810195"/>
            <w:bookmarkStart w:id="4056328747738" w:name="note3"/>
            <w:r>
              <w:rPr>
                <w:rFonts w:ascii="Arial" w:hAnsi="Arial" w:eastAsia="Arial" w:cs="Arial"/>
                <w:b/>
                <w:bCs/>
                <w:color w:val="000000"/>
                <w:position w:val="0"/>
                <w:sz w:val="20"/>
                <w:szCs w:val="20"/>
              </w:rPr>
              <w:t xml:space="preserve">[3]</w:t>
            </w:r>
            <w:bookmarkEnd w:id="405632874773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Gem Art 19 DSGVO hat ein Verantwortlicher </w:t>
            </w:r>
            <w:r>
              <w:rPr>
                <w:rFonts w:ascii="Arial" w:hAnsi="Arial" w:eastAsia="Arial" w:cs="Arial"/>
                <w:b/>
                <w:bCs/>
                <w:color w:val="000000"/>
                <w:position w:val="0"/>
                <w:sz w:val="20"/>
                <w:szCs w:val="20"/>
              </w:rPr>
              <w:t xml:space="preserve">allen
Empfängern, denen er Daten offengelegt hat, eine Löschung
mitzuteilen</w:t>
            </w:r>
            <w:r>
              <w:rPr>
                <w:rFonts w:ascii="Arial" w:hAnsi="Arial" w:eastAsia="Arial" w:cs="Arial"/>
                <w:color w:val="000000"/>
                <w:position w:val="0"/>
                <w:sz w:val="20"/>
                <w:szCs w:val="20"/>
              </w:rPr>
              <w:t xml:space="preserve">, es sein denn, dies erweist sich als unmöglich
oder ist mit einem unverhältnismäßigen Aufwand verbunden. Auf
Verlangen unterrichtet der Verantwortliche die betroffene Person
von diesen Empfängern.</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1387299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7998754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3120446">
    <w:multiLevelType w:val="hybridMultilevel"/>
    <w:lvl w:ilvl="0" w:tplc="76499596">
      <w:start w:val="1"/>
      <w:numFmt w:val="decimal"/>
      <w:lvlText w:val="%1."/>
      <w:lvlJc w:val="left"/>
      <w:pPr>
        <w:ind w:left="720" w:hanging="360"/>
      </w:pPr>
    </w:lvl>
    <w:lvl w:ilvl="1" w:tplc="76499596" w:tentative="1">
      <w:start w:val="1"/>
      <w:numFmt w:val="lowerLetter"/>
      <w:lvlText w:val="%2."/>
      <w:lvlJc w:val="left"/>
      <w:pPr>
        <w:ind w:left="1440" w:hanging="360"/>
      </w:pPr>
    </w:lvl>
    <w:lvl w:ilvl="2" w:tplc="76499596" w:tentative="1">
      <w:start w:val="1"/>
      <w:numFmt w:val="lowerRoman"/>
      <w:lvlText w:val="%3."/>
      <w:lvlJc w:val="right"/>
      <w:pPr>
        <w:ind w:left="2160" w:hanging="180"/>
      </w:pPr>
    </w:lvl>
    <w:lvl w:ilvl="3" w:tplc="76499596" w:tentative="1">
      <w:start w:val="1"/>
      <w:numFmt w:val="decimal"/>
      <w:lvlText w:val="%4."/>
      <w:lvlJc w:val="left"/>
      <w:pPr>
        <w:ind w:left="2880" w:hanging="360"/>
      </w:pPr>
    </w:lvl>
    <w:lvl w:ilvl="4" w:tplc="76499596" w:tentative="1">
      <w:start w:val="1"/>
      <w:numFmt w:val="lowerLetter"/>
      <w:lvlText w:val="%5."/>
      <w:lvlJc w:val="left"/>
      <w:pPr>
        <w:ind w:left="3600" w:hanging="360"/>
      </w:pPr>
    </w:lvl>
    <w:lvl w:ilvl="5" w:tplc="76499596" w:tentative="1">
      <w:start w:val="1"/>
      <w:numFmt w:val="lowerRoman"/>
      <w:lvlText w:val="%6."/>
      <w:lvlJc w:val="right"/>
      <w:pPr>
        <w:ind w:left="4320" w:hanging="180"/>
      </w:pPr>
    </w:lvl>
    <w:lvl w:ilvl="6" w:tplc="76499596" w:tentative="1">
      <w:start w:val="1"/>
      <w:numFmt w:val="decimal"/>
      <w:lvlText w:val="%7."/>
      <w:lvlJc w:val="left"/>
      <w:pPr>
        <w:ind w:left="5040" w:hanging="360"/>
      </w:pPr>
    </w:lvl>
    <w:lvl w:ilvl="7" w:tplc="76499596" w:tentative="1">
      <w:start w:val="1"/>
      <w:numFmt w:val="lowerLetter"/>
      <w:lvlText w:val="%8."/>
      <w:lvlJc w:val="left"/>
      <w:pPr>
        <w:ind w:left="5760" w:hanging="360"/>
      </w:pPr>
    </w:lvl>
    <w:lvl w:ilvl="8" w:tplc="76499596" w:tentative="1">
      <w:start w:val="1"/>
      <w:numFmt w:val="lowerRoman"/>
      <w:lvlText w:val="%9."/>
      <w:lvlJc w:val="right"/>
      <w:pPr>
        <w:ind w:left="6480" w:hanging="180"/>
      </w:pPr>
    </w:lvl>
  </w:abstractNum>
  <w:abstractNum w:abstractNumId="73120445">
    <w:multiLevelType w:val="hybridMultilevel"/>
    <w:lvl w:ilvl="0" w:tplc="2959774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3120445">
    <w:abstractNumId w:val="73120445"/>
  </w:num>
  <w:num w:numId="73120446">
    <w:abstractNumId w:val="73120446"/>
  </w:num>
  <w:num w:numId="879987549">
    <w:abstractNumId w:val="879987549"/>
  </w:num>
  <w:num w:numId="313872992">
    <w:abstractNumId w:val="31387299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273769581" Type="http://schemas.openxmlformats.org/officeDocument/2006/relationships/numbering" Target="numbering.xml"/><Relationship Id="rId442339048"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