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6895530" w:name="document"/>
    <w:bookmarkEnd w:id="86895530"/>
    <w:p/>
    <w:p>
      <w:pPr>
        <w:widowControl w:val="on"/>
        <w:pBdr/>
        <w:spacing w:before="0" w:after="280" w:line="240" w:lineRule="auto"/>
        <w:ind w:left="0" w:right="0"/>
        <w:jc w:val="left"/>
      </w:pPr>
      <w:r>
        <w:rPr>
          <w:rFonts w:ascii="Arial" w:hAnsi="Arial" w:eastAsia="Arial" w:cs="Arial"/>
          <w:color w:val="363A40"/>
          <w:sz w:val="24"/>
          <w:szCs w:val="24"/>
        </w:rPr>
        <w:t xml:space="preserve">Dokument-ID: 989069 | Wolfgang Margotti |
Muster | Erklärung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Datenschutzerklärung für Mitarbeiter</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Datenschutzerklärung für
</w:t>
      </w:r>
      <w:r>
        <w:rPr>
          <w:rFonts w:ascii="Arial" w:hAnsi="Arial" w:eastAsia="Arial" w:cs="Arial"/>
          <w:b/>
          <w:bCs/>
          <w:color w:val="363A40"/>
          <w:sz w:val="28"/>
          <w:szCs w:val="28"/>
        </w:rPr>
        <w:t xml:space="preserve">Mitarbeiter</w:t>
      </w:r>
      <w:bookmarkStart w:id="90563152" w:name="link2"/>
      <w:bookmarkEnd w:id="90563152"/>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Liebe Mitarbeiterin, lieber Mitarbeiter,</w:t>
      </w:r>
    </w:p>
    <w:p>
      <w:pPr>
        <w:widowControl w:val="on"/>
        <w:pBdr/>
        <w:spacing w:before="140" w:after="240" w:line="288" w:lineRule="auto"/>
        <w:ind w:left="0" w:right="0"/>
        <w:jc w:val="left"/>
      </w:pPr>
      <w:r>
        <w:rPr>
          <w:rFonts w:ascii="Arial" w:hAnsi="Arial" w:eastAsia="Arial" w:cs="Arial"/>
          <w:color w:val="000000"/>
          <w:sz w:val="20"/>
          <w:szCs w:val="20"/>
        </w:rPr>
        <w:t xml:space="preserve">mit Mai 2018 wird die Datenschutz-Grundverordnung wirksam. Diese
sieht erweiterte Informationsverpflichtungen vor. Daher informieren
wir Sie – in Erfüllung der neuen rechtlichen Vorschriften – über
die von uns durchgeführten Datenverarbeitungen. Wir weisen darauf
hin, dass es sich um Datenverarbeitungen handelt, die wir bereits
in der Vergangenheit durchgeführt haben und sich daher im
Arbeitsverhältnis keine Änderungen ergeben.</w:t>
      </w:r>
    </w:p>
    <w:p>
      <w:pPr>
        <w:widowControl w:val="on"/>
        <w:pBdr/>
        <w:spacing w:before="140" w:after="240" w:line="288" w:lineRule="auto"/>
        <w:ind w:left="0" w:right="0"/>
        <w:jc w:val="left"/>
      </w:pPr>
      <w:r>
        <w:rPr>
          <w:rFonts w:ascii="Arial" w:hAnsi="Arial" w:eastAsia="Arial" w:cs="Arial"/>
          <w:color w:val="000000"/>
          <w:sz w:val="20"/>
          <w:szCs w:val="20"/>
        </w:rPr>
        <w:t xml:space="preserve">Im Rahmen Ihres Arbeitsverhältnisses werden die von Ihnen zur
Verfügung gestellten Daten (zB Lebenslauf, Notfallkontakte) sowie
jene, die aufgrund des Dienstverhältnisses anfallen (zB
Gehaltsdaten, Krankenstände, Pflegeurlaub, Karenzzeiten),
verarbeitet.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Allgemeine Datenverarbeitung im Rahmen des
Arbeitsverhältnisses</w:t>
      </w:r>
    </w:p>
    <w:p>
      <w:pPr>
        <w:widowControl w:val="on"/>
        <w:pBdr/>
        <w:spacing w:before="140" w:after="240" w:line="288" w:lineRule="auto"/>
        <w:ind w:left="0" w:right="0"/>
        <w:jc w:val="left"/>
      </w:pPr>
      <w:r>
        <w:rPr>
          <w:rFonts w:ascii="Arial" w:hAnsi="Arial" w:eastAsia="Arial" w:cs="Arial"/>
          <w:color w:val="000000"/>
          <w:sz w:val="20"/>
          <w:szCs w:val="20"/>
        </w:rPr>
        <w:t xml:space="preserve">Die Verarbeitung und Übermittlung der Daten erfolgt für die
Lohn-, Gehalts-, Entgeltsverrechnung und Einhaltung von
Aufzeichnungs-, Auskunfts- und Meldepflichten, soweit dies aufgrund
von Gesetzen oder Normen kollektiver Rechtsgestaltung oder
arbeitsvertraglicher Verpflichtungen jeweils erforderlich ist,
einschließlich automationsunterstützt erstellter und archivierter
Textdokumente (wie zB Korrespondenz) in diesen Angelegenheiten.
Ohne diese Daten können wir den Vertrag mit Ihnen nicht abschließen
bzw </w:t>
      </w:r>
      <w:r>
        <w:rPr>
          <w:rFonts w:ascii="Arial" w:hAnsi="Arial" w:eastAsia="Arial" w:cs="Arial"/>
          <w:color w:val="000000"/>
          <w:sz w:val="20"/>
          <w:szCs w:val="20"/>
        </w:rPr>
        <w:t xml:space="preserve">durchführen.</w:t>
      </w:r>
      <w:bookmarkStart w:id="93541840" w:name="link3"/>
      <w:bookmarkEnd w:id="93541840"/>
      <w:hyperlink w:anchor="note3" w:history="1">
        <w:r>
          <w:rPr>
            <w:rFonts w:ascii="Arial" w:hAnsi="Arial" w:eastAsia="Arial" w:cs="Arial"/>
            <w:b/>
            <w:bCs/>
            <w:color w:val="006BB6"/>
            <w:position w:val="4"/>
            <w:sz w:val="22"/>
            <w:szCs w:val="22"/>
            <w:vertAlign w:val="superscript"/>
          </w:rPr>
          <w:t xml:space="preserve">3</w:t>
        </w:r>
      </w:hyperlink>
      <w:r>
        <w:rPr>
          <w:rFonts w:ascii="Arial" w:hAnsi="Arial" w:eastAsia="Arial" w:cs="Arial"/>
          <w:color w:val="000000"/>
          <w:sz w:val="20"/>
          <w:szCs w:val="20"/>
        </w:rPr>
        <w:t xml:space="preserve"> Dies gilt
auch für alle freiwilligen Sozialleistungen des Arbeitgebers sowie
für externe Bildungs- und Weiterbildungsangebote.</w:t>
      </w:r>
    </w:p>
    <w:p>
      <w:pPr>
        <w:widowControl w:val="on"/>
        <w:pBdr/>
        <w:spacing w:before="140" w:after="240" w:line="288" w:lineRule="auto"/>
        <w:ind w:left="0" w:right="0"/>
        <w:jc w:val="left"/>
      </w:pPr>
      <w:r>
        <w:rPr>
          <w:rFonts w:ascii="Arial" w:hAnsi="Arial" w:eastAsia="Arial" w:cs="Arial"/>
          <w:color w:val="000000"/>
          <w:sz w:val="20"/>
          <w:szCs w:val="20"/>
        </w:rPr>
        <w:t xml:space="preserve">Eine Übermittlung der im jeweiligen Einzelfall relevanten Daten
erfolgt auf Grundlage der gesetzlichen Bestimmungen bzw
vertraglicher Vereinbarung an folgende Stellen:</w:t>
      </w:r>
    </w:p>
    <w:p>
      <w:pPr>
        <w:widowControl w:val="on"/>
        <w:pBdr/>
        <w:spacing w:before="140" w:after="240" w:line="288" w:lineRule="auto"/>
        <w:ind w:left="0" w:right="0"/>
        <w:jc w:val="left"/>
      </w:pPr>
      <w:r>
        <w:rPr>
          <w:rFonts w:ascii="Arial" w:hAnsi="Arial" w:eastAsia="Arial" w:cs="Arial"/>
          <w:color w:val="000000"/>
          <w:sz w:val="20"/>
          <w:szCs w:val="20"/>
        </w:rPr>
        <w:t xml:space="preserve">(Nichtzutreffendes streichen)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Lohnverrechnung (extern)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Sozialversicherungsträger (einschließlich
Betriebskrankenkassen)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Bauarbeiter-, Urlaubs- und -Abfertigungskasse</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Bundesamt für Soziales und Behindertenwesen
(Sozialministeriumsservice) zB gem § 16 BEinstG</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Finanzamt</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Betriebliche Vorsorgekassen (BV-Kassen) gem § 11
Abs 2 Z 5 und § 13 BMSVG</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Lehrlingsstelle gem §§ 12 und 19 BAG und
Berufsschulen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Arbeitsmarktservice</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Arbeitsinspektorat, Verkehrs-Arbeitsinspektion und Land- und
Forstwirtschaftsinspektion, insbesondere gem § 8
Arbeitsinspektionsgesetz</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Gemeindebehörden und Bezirksverwaltungsbehörden in
verwaltungspolizeilichen Agenden (Gewerbebehörde, Zuständigkeiten
nach ASchG usw)</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Gesetzliche Interessenvertretungen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Betriebsärzte</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Kunden und Interessenten des Auftraggebers</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Bildungs- und Weiterbildungsanbieter</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Wahlvorstand für Betriebsratswahlen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Organe der betrieblichen Interessenvertretung (insbesondere
Betriebsrat gem § 89 ArbVG, Sicherheitsvertrauensperson
nach § 10 ASchG, Jugendvertrauensperson gem §§ 125
ff ArbVG und Behindertenvertrauensperson gem § 22a
BEinstG)</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Betriebsratsfonds gem § 73 Abs 3 ArbVG</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Rechtsvertreter</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Gerichte</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Gläubiger der betroffenen Person sowie sonstige an der
allenfalls damit verbundenen Rechtsverfolgung Beteiligte, auch bei
freiwilligen Gehaltsabtretungen für fällige Forderungen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der Auszahlung an die betroffene Person oder an Dritte
befasste Banken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Vom Arbeitnehmer angegebene Gewerkschaft, mit Einwilligung der
betroffenen Person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Mitversicherte</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Pensionskassen</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Versicherungsanstalten im Rahmen einer bestehenden Gruppen-
oder Einzelversicherung</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Betreiber der Betriebskantine</w:t>
      </w:r>
    </w:p>
    <w:p>
      <w:pPr>
        <w:numPr>
          <w:ilvl w:val="0"/>
          <w:numId w:val="9867987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 [allenfalls ergänzen, insb im Hinblick auf externe Stellen,
die mit der Abwicklung freiwilliger Sozialleistungen betraut
sind]</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Datenverarbeitung für Zwecke der Verwaltung und Sicherheit des
Systems</w:t>
      </w:r>
    </w:p>
    <w:p>
      <w:pPr>
        <w:widowControl w:val="on"/>
        <w:pBdr/>
        <w:spacing w:before="140" w:after="240" w:line="288" w:lineRule="auto"/>
        <w:ind w:left="0" w:right="0"/>
        <w:jc w:val="left"/>
      </w:pPr>
      <w:r>
        <w:rPr>
          <w:rFonts w:ascii="Arial" w:hAnsi="Arial" w:eastAsia="Arial" w:cs="Arial"/>
          <w:color w:val="000000"/>
          <w:sz w:val="20"/>
          <w:szCs w:val="20"/>
        </w:rPr>
        <w:t xml:space="preserve">Aufgrund der geltenden gesetzlichen Datensicherheitsbestimmungen
werden eine Reihe Ihrer Daten für die Verwaltung und Sicherheit des
Systems verarbeitet, wie etwa zur Verwaltung von
Benutzerkennzeichen, die Zuteilung von Hard- und Software an die
Systembenutzer sowie für die Sicherheit des Systems. Dies schließt
automationsunterstützt erstellte und archivierte Textdokumente (wie
zB Korrespondenz) in diesen Angelegenheiten mit ein. Ohne diese
Datenverarbeitung ist ein sicherer Betrieb des Systems und damit
eine Beschäftigung in unserem Unternehmen nicht möglich.</w:t>
      </w:r>
    </w:p>
    <w:p>
      <w:pPr>
        <w:widowControl w:val="on"/>
        <w:pBdr/>
        <w:spacing w:before="140" w:after="240" w:line="288" w:lineRule="auto"/>
        <w:ind w:left="0" w:right="0"/>
        <w:jc w:val="left"/>
      </w:pPr>
      <w:r>
        <w:rPr>
          <w:rFonts w:ascii="Arial" w:hAnsi="Arial" w:eastAsia="Arial" w:cs="Arial"/>
          <w:color w:val="000000"/>
          <w:sz w:val="20"/>
          <w:szCs w:val="20"/>
        </w:rPr>
        <w:t xml:space="preserve">(Falls berufliche Mitarbeiterkontaktdaten im Intranet
veröffentlicht </w:t>
      </w:r>
      <w:r>
        <w:rPr>
          <w:rFonts w:ascii="Arial" w:hAnsi="Arial" w:eastAsia="Arial" w:cs="Arial"/>
          <w:color w:val="000000"/>
          <w:sz w:val="20"/>
          <w:szCs w:val="20"/>
        </w:rPr>
        <w:t xml:space="preserve">werden)</w:t>
      </w:r>
      <w:bookmarkStart w:id="72524443" w:name="link4"/>
      <w:bookmarkEnd w:id="72524443"/>
      <w:hyperlink w:anchor="note4" w:history="1">
        <w:r>
          <w:rPr>
            <w:rFonts w:ascii="Arial" w:hAnsi="Arial" w:eastAsia="Arial" w:cs="Arial"/>
            <w:b/>
            <w:bCs/>
            <w:color w:val="006BB6"/>
            <w:position w:val="4"/>
            <w:sz w:val="22"/>
            <w:szCs w:val="22"/>
            <w:vertAlign w:val="superscript"/>
          </w:rPr>
          <w:t xml:space="preserve">4</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Veröffentlichung beruflicher Kontaktdaten im Intranet</w:t>
      </w:r>
    </w:p>
    <w:p>
      <w:pPr>
        <w:widowControl w:val="on"/>
        <w:pBdr/>
        <w:spacing w:before="140" w:after="240" w:line="288" w:lineRule="auto"/>
        <w:ind w:left="0" w:right="0"/>
        <w:jc w:val="left"/>
      </w:pPr>
      <w:r>
        <w:rPr>
          <w:rFonts w:ascii="Arial" w:hAnsi="Arial" w:eastAsia="Arial" w:cs="Arial"/>
          <w:color w:val="000000"/>
          <w:sz w:val="20"/>
          <w:szCs w:val="20"/>
        </w:rPr>
        <w:t xml:space="preserve">Zur Kontaktaufnahme durch Kollegen werden berufliche
Kontaktdaten im Intranet veröffentlicht. Dies erfolgt aus unserem
berechtigten Interesse an einem reibungslosen Geschäftsablauf. Wenn
Sie das aus berücksichtigungswürdigen Gründen nicht wollen, können
Sie gegen die Veröffentlichung Widerspruch einlegen.</w:t>
      </w:r>
    </w:p>
    <w:p>
      <w:pPr>
        <w:widowControl w:val="on"/>
        <w:pBdr/>
        <w:spacing w:before="140" w:after="240" w:line="288" w:lineRule="auto"/>
        <w:ind w:left="0" w:right="0"/>
        <w:jc w:val="left"/>
      </w:pPr>
      <w:r>
        <w:rPr>
          <w:rFonts w:ascii="Arial" w:hAnsi="Arial" w:eastAsia="Arial" w:cs="Arial"/>
          <w:color w:val="000000"/>
          <w:sz w:val="20"/>
          <w:szCs w:val="20"/>
        </w:rPr>
        <w:t xml:space="preserve">(Falls berufliche Mitarbeiterkontaktdaten auf der Firmen-Website
veröffentlicht </w:t>
      </w:r>
      <w:r>
        <w:rPr>
          <w:rFonts w:ascii="Arial" w:hAnsi="Arial" w:eastAsia="Arial" w:cs="Arial"/>
          <w:color w:val="000000"/>
          <w:sz w:val="20"/>
          <w:szCs w:val="20"/>
        </w:rPr>
        <w:t xml:space="preserve">werden)</w:t>
      </w:r>
      <w:bookmarkStart w:id="46659923" w:name="link5"/>
      <w:bookmarkEnd w:id="46659923"/>
      <w:hyperlink w:anchor="note5" w:history="1">
        <w:r>
          <w:rPr>
            <w:rFonts w:ascii="Arial" w:hAnsi="Arial" w:eastAsia="Arial" w:cs="Arial"/>
            <w:b/>
            <w:bCs/>
            <w:color w:val="006BB6"/>
            <w:position w:val="4"/>
            <w:sz w:val="22"/>
            <w:szCs w:val="22"/>
            <w:vertAlign w:val="superscript"/>
          </w:rPr>
          <w:t xml:space="preserve">5</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Veröffentlichung beruflicher Kontaktdaten auf der
Firmen-Website</w:t>
      </w:r>
    </w:p>
    <w:p>
      <w:pPr>
        <w:widowControl w:val="on"/>
        <w:pBdr/>
        <w:spacing w:before="140" w:after="240" w:line="288" w:lineRule="auto"/>
        <w:ind w:left="0" w:right="0"/>
        <w:jc w:val="left"/>
      </w:pPr>
      <w:r>
        <w:rPr>
          <w:rFonts w:ascii="Arial" w:hAnsi="Arial" w:eastAsia="Arial" w:cs="Arial"/>
          <w:color w:val="000000"/>
          <w:sz w:val="20"/>
          <w:szCs w:val="20"/>
        </w:rPr>
        <w:t xml:space="preserve">Zur Kontaktaufnahme durch Kunden und Lieferanten werden
berufliche Kontaktdaten von Mitarbeitern mit Außenkontakt im
Internet veröffentlicht. Dies erfolgt aus unserem berechtigten
Interesse an einem reibungslosen Geschäftsablauf. Wenn Sie das aus
berücksichtigungswürdigen Gründen nicht wollen, können Sie gegen
die Veröffentlichung Widerspruch </w:t>
      </w:r>
      <w:r>
        <w:rPr>
          <w:rFonts w:ascii="Arial" w:hAnsi="Arial" w:eastAsia="Arial" w:cs="Arial"/>
          <w:color w:val="000000"/>
          <w:sz w:val="20"/>
          <w:szCs w:val="20"/>
        </w:rPr>
        <w:t xml:space="preserve">einlegen.</w:t>
      </w:r>
      <w:bookmarkStart w:id="61416300" w:name="link6"/>
      <w:bookmarkEnd w:id="61416300"/>
      <w:hyperlink w:anchor="note6" w:history="1">
        <w:r>
          <w:rPr>
            <w:rFonts w:ascii="Arial" w:hAnsi="Arial" w:eastAsia="Arial" w:cs="Arial"/>
            <w:b/>
            <w:bCs/>
            <w:color w:val="006BB6"/>
            <w:position w:val="4"/>
            <w:sz w:val="22"/>
            <w:szCs w:val="22"/>
            <w:vertAlign w:val="superscript"/>
          </w:rPr>
          <w:t xml:space="preserve">6</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Datenverarbeitung im Falle von Arbeitsrechtsstreitigkeiten</w:t>
      </w:r>
    </w:p>
    <w:p>
      <w:pPr>
        <w:widowControl w:val="on"/>
        <w:pBdr/>
        <w:spacing w:before="140" w:after="240" w:line="288" w:lineRule="auto"/>
        <w:ind w:left="0" w:right="0"/>
        <w:jc w:val="left"/>
      </w:pPr>
      <w:r>
        <w:rPr>
          <w:rFonts w:ascii="Arial" w:hAnsi="Arial" w:eastAsia="Arial" w:cs="Arial"/>
          <w:color w:val="000000"/>
          <w:sz w:val="20"/>
          <w:szCs w:val="20"/>
        </w:rPr>
        <w:t xml:space="preserve">Kommt es während eines aufrechten Arbeitsverhältnisses oder nach
Beendigung zu einer gerichtlichen Auseinandersetzung, werden die
für die zweckentsprechende Rechtsverfolgung notwendigen Daten an
Rechtsvertreter und Gerichte übermittelt.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Verarbeitung freiwilliger Angaben – Einwilligung</w:t>
      </w:r>
    </w:p>
    <w:p>
      <w:pPr>
        <w:widowControl w:val="on"/>
        <w:pBdr/>
        <w:spacing w:before="140" w:after="240" w:line="288" w:lineRule="auto"/>
        <w:ind w:left="0" w:right="0"/>
        <w:jc w:val="left"/>
      </w:pPr>
      <w:r>
        <w:rPr>
          <w:rFonts w:ascii="Arial" w:hAnsi="Arial" w:eastAsia="Arial" w:cs="Arial"/>
          <w:color w:val="000000"/>
          <w:sz w:val="20"/>
          <w:szCs w:val="20"/>
        </w:rPr>
        <w:t xml:space="preserve">Die Angabe Ihres Religionsbekenntnisses erfolgt freiwillig und
auf Grundlage Ihrer Einwilligung, wenn Sie entsprechende Rechte in
Anspruch nehmen möchten oder den Kirchenbeitrag über den
Arbeitgeber abführen lassen.</w:t>
      </w:r>
    </w:p>
    <w:p>
      <w:pPr>
        <w:widowControl w:val="on"/>
        <w:pBdr/>
        <w:spacing w:before="140" w:after="240" w:line="288" w:lineRule="auto"/>
        <w:ind w:left="0" w:right="0"/>
        <w:jc w:val="left"/>
      </w:pPr>
      <w:r>
        <w:rPr>
          <w:rFonts w:ascii="Arial" w:hAnsi="Arial" w:eastAsia="Arial" w:cs="Arial"/>
          <w:color w:val="000000"/>
          <w:sz w:val="20"/>
          <w:szCs w:val="20"/>
        </w:rPr>
        <w:t xml:space="preserve">Die Angabe Ihrer Gewerkschaftszugehörigkeit erfolgt freiwillig
und auf Grundlage Ihrer Einwilligung, wenn Sie den
Gewerkschaftsbeitrag über den Arbeitgeber abführen lassen.</w:t>
      </w:r>
    </w:p>
    <w:p>
      <w:pPr>
        <w:widowControl w:val="on"/>
        <w:pBdr/>
        <w:spacing w:before="140" w:after="240" w:line="288" w:lineRule="auto"/>
        <w:ind w:left="0" w:right="0"/>
        <w:jc w:val="left"/>
      </w:pPr>
      <w:r>
        <w:rPr>
          <w:rFonts w:ascii="Arial" w:hAnsi="Arial" w:eastAsia="Arial" w:cs="Arial"/>
          <w:color w:val="000000"/>
          <w:sz w:val="20"/>
          <w:szCs w:val="20"/>
        </w:rPr>
        <w:t xml:space="preserve">Die Angabe der Notfallkontakte erfolgt freiwillig und auf
Grundlage Ihrer Einwilligung.</w:t>
      </w:r>
    </w:p>
    <w:p>
      <w:pPr>
        <w:widowControl w:val="on"/>
        <w:pBdr/>
        <w:spacing w:before="140" w:after="240" w:line="288" w:lineRule="auto"/>
        <w:ind w:left="0" w:right="0"/>
        <w:jc w:val="left"/>
      </w:pPr>
      <w:r>
        <w:rPr>
          <w:rFonts w:ascii="Arial" w:hAnsi="Arial" w:eastAsia="Arial" w:cs="Arial"/>
          <w:color w:val="000000"/>
          <w:sz w:val="20"/>
          <w:szCs w:val="20"/>
        </w:rPr>
        <w:t xml:space="preserve">Die Veröffentlichung Ihres Fotos im Intranet/auf der
Firmen-Website erfolgt freiwillig und auf Grundlage Ihrer
Einwilligung.</w:t>
      </w:r>
    </w:p>
    <w:p>
      <w:pPr>
        <w:widowControl w:val="on"/>
        <w:pBdr/>
        <w:spacing w:before="140" w:after="240" w:line="288" w:lineRule="auto"/>
        <w:ind w:left="0" w:right="0"/>
        <w:jc w:val="left"/>
      </w:pPr>
      <w:r>
        <w:rPr>
          <w:rFonts w:ascii="Arial" w:hAnsi="Arial" w:eastAsia="Arial" w:cs="Arial"/>
          <w:color w:val="000000"/>
          <w:sz w:val="20"/>
          <w:szCs w:val="20"/>
        </w:rPr>
        <w:t xml:space="preserve">Alle Einwilligungen können unabhängig voneinander jederzeit
widerrufen werden. Ein Widerruf hat zur Folge, dass wir Ihre Daten
ab diesem Zeitpunkt zu oben genannten Zwecken nicht mehr
verarbeiten, und somit die entsprechenden Rechte, Vorteile etc
nicht mehr in Anspruch genommen werden können. Für einen Widerruf
wenden Sie sich bitte an: … [bitte hier die entsprechenden
Kontaktdaten ergänzen].</w:t>
      </w:r>
    </w:p>
    <w:p>
      <w:pPr>
        <w:widowControl w:val="on"/>
        <w:pBdr/>
        <w:spacing w:before="140" w:after="240" w:line="288" w:lineRule="auto"/>
        <w:ind w:left="0" w:right="0"/>
        <w:jc w:val="left"/>
      </w:pPr>
      <w:r>
        <w:rPr>
          <w:rFonts w:ascii="Arial" w:hAnsi="Arial" w:eastAsia="Arial" w:cs="Arial"/>
          <w:color w:val="000000"/>
          <w:sz w:val="20"/>
          <w:szCs w:val="20"/>
        </w:rPr>
        <w:t xml:space="preserve">(Bei Unterstützung durch einen externen EDV-Dienstleister) Eine
Reihe von Daten werden zur Erbringung von … [zB Help-Desk-Diensten,
Cloud-Diensten, Recruiting-Plattform] an einen Auftragsverarbeiter
weitergegeben.</w:t>
      </w:r>
    </w:p>
    <w:p>
      <w:pPr>
        <w:widowControl w:val="on"/>
        <w:pBdr/>
        <w:spacing w:before="140" w:after="240" w:line="288" w:lineRule="auto"/>
        <w:ind w:left="0" w:right="0"/>
        <w:jc w:val="left"/>
      </w:pPr>
      <w:r>
        <w:rPr>
          <w:rFonts w:ascii="Arial" w:hAnsi="Arial" w:eastAsia="Arial" w:cs="Arial"/>
          <w:color w:val="000000"/>
          <w:sz w:val="20"/>
          <w:szCs w:val="20"/>
        </w:rPr>
        <w:t xml:space="preserve">(Bei Durchführung, wenn auch nur teilweise, außerhalb der EU/des
EWR)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Datenverarbeitung außerhalb der EU/des EWR</w:t>
      </w:r>
    </w:p>
    <w:p>
      <w:pPr>
        <w:widowControl w:val="on"/>
        <w:pBdr/>
        <w:spacing w:before="140" w:after="240" w:line="288" w:lineRule="auto"/>
        <w:ind w:left="0" w:right="0"/>
        <w:jc w:val="left"/>
      </w:pPr>
      <w:r>
        <w:rPr>
          <w:rFonts w:ascii="Arial" w:hAnsi="Arial" w:eastAsia="Arial" w:cs="Arial"/>
          <w:color w:val="000000"/>
          <w:sz w:val="20"/>
          <w:szCs w:val="20"/>
        </w:rPr>
        <w:t xml:space="preserve">Ihre Daten werden zumindest zum Teil auch außerhalb der EU bzw
des EWR verarbeitet, und zwar in … [Staaten aufzählen]. Das
angemessene Schutzniveau ergibt sich aus (Nichtzutreffendes
streichen)</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Einem Angemessenheitsbeschluss der Europäischen Kommission nach
Art 45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Verbindlichen internen Datenschutzvorschriften nach Art 47
iVm Art 46 Abs 2 lit b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Standarddatenschutzklauseln nach Art 46 Abs 2
lit c und d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Genehmigten Verhaltensregeln nach Art 46 Abs 2
lit e iVm Art 40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Einen genehmigten Zertifizierungsmechanismus nach Art 46
Abs 2 lit f iVm Art 42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Von der Datenschutzbehörde bewilligte Vertragsklauseln nach
Art 46 Abs 3 lit a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Ausnahme für bestimmten Fall nach Art 49 Abs 1
DSGVO</w:t>
      </w:r>
    </w:p>
    <w:p>
      <w:pPr>
        <w:numPr>
          <w:ilvl w:val="0"/>
          <w:numId w:val="174740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Ausnahme für Einzelfall nach Art 49 Abs 1 Unterabsatz
2 DSGVO</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Speicherdauer</w:t>
      </w:r>
    </w:p>
    <w:p>
      <w:pPr>
        <w:widowControl w:val="on"/>
        <w:pBdr/>
        <w:spacing w:before="140" w:after="240" w:line="288" w:lineRule="auto"/>
        <w:ind w:left="0" w:right="0"/>
        <w:jc w:val="left"/>
      </w:pPr>
      <w:r>
        <w:rPr>
          <w:rFonts w:ascii="Arial" w:hAnsi="Arial" w:eastAsia="Arial" w:cs="Arial"/>
          <w:color w:val="000000"/>
          <w:sz w:val="20"/>
          <w:szCs w:val="20"/>
        </w:rPr>
        <w:t xml:space="preserve">Wir speichern Ihre Daten im Rahmen der gesetzlichen </w:t>
      </w:r>
      <w:r>
        <w:rPr>
          <w:rFonts w:ascii="Arial" w:hAnsi="Arial" w:eastAsia="Arial" w:cs="Arial"/>
          <w:color w:val="000000"/>
          <w:sz w:val="20"/>
          <w:szCs w:val="20"/>
        </w:rPr>
        <w:t xml:space="preserve">Aufbewahrungspflichten.</w:t>
      </w:r>
      <w:bookmarkStart w:id="60929384" w:name="link7"/>
      <w:bookmarkEnd w:id="60929384"/>
      <w:hyperlink w:anchor="note7" w:history="1">
        <w:r>
          <w:rPr>
            <w:rFonts w:ascii="Arial" w:hAnsi="Arial" w:eastAsia="Arial" w:cs="Arial"/>
            <w:b/>
            <w:bCs/>
            <w:color w:val="006BB6"/>
            <w:position w:val="4"/>
            <w:sz w:val="22"/>
            <w:szCs w:val="22"/>
            <w:vertAlign w:val="superscript"/>
          </w:rPr>
          <w:t xml:space="preserve">7</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Ihre Rechte</w:t>
      </w:r>
    </w:p>
    <w:p>
      <w:pPr>
        <w:widowControl w:val="on"/>
        <w:pBdr/>
        <w:spacing w:before="140" w:after="240" w:line="288" w:lineRule="auto"/>
        <w:ind w:left="0" w:right="0"/>
        <w:jc w:val="left"/>
      </w:pPr>
      <w:r>
        <w:rPr>
          <w:rFonts w:ascii="Arial" w:hAnsi="Arial" w:eastAsia="Arial" w:cs="Arial"/>
          <w:color w:val="000000"/>
          <w:sz w:val="20"/>
          <w:szCs w:val="20"/>
        </w:rPr>
        <w:t xml:space="preserve">Ihnen stehen grundsätzlich die Rechte auf Auskunft,
Berichtigung, Löschung, Einschränkung, Datenübertragbarkeit und
Widerspruch zu. Dafür wenden Sie sich an uns.</w:t>
      </w:r>
    </w:p>
    <w:p>
      <w:pPr>
        <w:widowControl w:val="on"/>
        <w:pBdr/>
        <w:spacing w:before="140" w:after="240" w:line="288" w:lineRule="auto"/>
        <w:ind w:left="0" w:right="0"/>
        <w:jc w:val="left"/>
      </w:pPr>
      <w:r>
        <w:rPr>
          <w:rFonts w:ascii="Arial" w:hAnsi="Arial" w:eastAsia="Arial" w:cs="Arial"/>
          <w:color w:val="000000"/>
          <w:sz w:val="20"/>
          <w:szCs w:val="20"/>
        </w:rPr>
        <w:t xml:space="preserve">Wenn Sie glauben, dass die Verarbeitung Ihrer Daten gegen das
Datenschutzrecht verstößt oder Ihre datenschutzrechtlichen
Ansprüche sonst in einer Weise verletzt worden sind, können Sie
sich bei der Datenschutzbehörde beschweren.</w:t>
      </w:r>
    </w:p>
    <w:p>
      <w:pPr>
        <w:widowControl w:val="on"/>
        <w:pBdr/>
        <w:spacing w:before="140" w:after="240" w:line="288" w:lineRule="auto"/>
        <w:ind w:left="0" w:right="0"/>
        <w:jc w:val="left"/>
      </w:pPr>
      <w:r>
        <w:rPr>
          <w:rFonts w:ascii="Arial" w:hAnsi="Arial" w:eastAsia="Arial" w:cs="Arial"/>
          <w:color w:val="000000"/>
          <w:sz w:val="20"/>
          <w:szCs w:val="20"/>
        </w:rPr>
        <w:t xml:space="preserve">Sie erreichen uns unter folgenden Kontaktdaten: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[Bitte hier Ihr Unternehmen bzw die Personalabteilung und die
Kontaktdaten ergänzen]</w:t>
      </w:r>
    </w:p>
    <w:p>
      <w:pPr>
        <w:widowControl w:val="on"/>
        <w:pBdr/>
        <w:spacing w:before="140" w:after="240" w:line="288" w:lineRule="auto"/>
        <w:ind w:left="0" w:right="0"/>
        <w:jc w:val="left"/>
      </w:pPr>
      <w:r>
        <w:rPr>
          <w:rFonts w:ascii="Arial" w:hAnsi="Arial" w:eastAsia="Arial" w:cs="Arial"/>
          <w:color w:val="000000"/>
          <w:sz w:val="20"/>
          <w:szCs w:val="20"/>
        </w:rPr>
        <w:t xml:space="preserve">(falls ein Datenschutzbeauftragter vorhanden ist)</w:t>
      </w:r>
    </w:p>
    <w:p>
      <w:pPr>
        <w:widowControl w:val="on"/>
        <w:pBdr/>
        <w:spacing w:before="140" w:after="240" w:line="288" w:lineRule="auto"/>
        <w:ind w:left="0" w:right="0"/>
        <w:jc w:val="left"/>
      </w:pPr>
      <w:r>
        <w:rPr>
          <w:rFonts w:ascii="Arial" w:hAnsi="Arial" w:eastAsia="Arial" w:cs="Arial"/>
          <w:color w:val="000000"/>
          <w:sz w:val="20"/>
          <w:szCs w:val="20"/>
        </w:rPr>
        <w:t xml:space="preserve">Unseren Datenschutzbeauftragten erreichen Sie unter … [Bitte
hier die Kontaktdaten des Datenschutzbeauftragten ergänzen, zB
Telefonnummer, datenschutzbeauftragter@unternehmen.at]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788995" w:name="note1"/>
            <w:bookmarkEnd w:id="88788995"/>
            <w:bookmarkStart w:id="3236275228702" w:name="note1"/>
            <w:r>
              <w:rPr>
                <w:rFonts w:ascii="Arial" w:hAnsi="Arial" w:eastAsia="Arial" w:cs="Arial"/>
                <w:b/>
                <w:bCs/>
                <w:color w:val="000000"/>
                <w:position w:val="0"/>
                <w:sz w:val="20"/>
                <w:szCs w:val="20"/>
              </w:rPr>
              <w:t xml:space="preserve">[1]</w:t>
            </w:r>
            <w:bookmarkEnd w:id="323627522870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auch: </w:t>
            </w:r>
            <w:hyperlink r:id="rId32956a9fd99b594c3" w:history="1">
              <w:r>
                <w:rPr>
                  <w:rFonts w:ascii="Arial" w:hAnsi="Arial" w:eastAsia="Arial" w:cs="Arial"/>
                  <w:color w:val="006BB6"/>
                  <w:position w:val="0"/>
                  <w:sz w:val="20"/>
                  <w:szCs w:val="20"/>
                </w:rPr>
                <w:t xml:space="preserve">https://www.wko.at/service/wirtschaftsrecht-gewerberecht/Musterdokumente-zur-EU-Datenschutzgrundverordnung.html.</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72998" w:name="note2"/>
            <w:bookmarkEnd w:id="2672998"/>
            <w:bookmarkStart w:id="8470460142580" w:name="note2"/>
            <w:r>
              <w:rPr>
                <w:rFonts w:ascii="Arial" w:hAnsi="Arial" w:eastAsia="Arial" w:cs="Arial"/>
                <w:b/>
                <w:bCs/>
                <w:color w:val="000000"/>
                <w:position w:val="0"/>
                <w:sz w:val="20"/>
                <w:szCs w:val="20"/>
              </w:rPr>
              <w:t xml:space="preserve">[2]</w:t>
            </w:r>
            <w:bookmarkEnd w:id="847046014258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Tipp: Gleichen Sie die Informationen dieser Datenschutzerklärung
mit Ihrem Verarbeitungsverzeichnis ab!</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741001" w:name="note3"/>
            <w:bookmarkEnd w:id="56741001"/>
            <w:bookmarkStart w:id="6990718253872" w:name="note3"/>
            <w:r>
              <w:rPr>
                <w:rFonts w:ascii="Arial" w:hAnsi="Arial" w:eastAsia="Arial" w:cs="Arial"/>
                <w:b/>
                <w:bCs/>
                <w:color w:val="000000"/>
                <w:position w:val="0"/>
                <w:sz w:val="20"/>
                <w:szCs w:val="20"/>
              </w:rPr>
              <w:t xml:space="preserve">[3]</w:t>
            </w:r>
            <w:bookmarkEnd w:id="69907182538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betrifft nur jene Daten, die tatsächlich zum Abschluss
und/oder Durchführung des Vertrages unbedingt notwendig sind.</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9068113" w:name="note4"/>
            <w:bookmarkEnd w:id="89068113"/>
            <w:bookmarkStart w:id="5786410636369" w:name="note4"/>
            <w:r>
              <w:rPr>
                <w:rFonts w:ascii="Arial" w:hAnsi="Arial" w:eastAsia="Arial" w:cs="Arial"/>
                <w:b/>
                <w:bCs/>
                <w:color w:val="000000"/>
                <w:position w:val="0"/>
                <w:sz w:val="20"/>
                <w:szCs w:val="20"/>
              </w:rPr>
              <w:t xml:space="preserve">[4]</w:t>
            </w:r>
            <w:bookmarkEnd w:id="578641063636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Gilt nicht für Fotos! Siehe dazu bei den freiwilligen
Angaben.</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276273" w:name="note5"/>
            <w:bookmarkEnd w:id="18276273"/>
            <w:bookmarkStart w:id="1454621890474" w:name="note5"/>
            <w:r>
              <w:rPr>
                <w:rFonts w:ascii="Arial" w:hAnsi="Arial" w:eastAsia="Arial" w:cs="Arial"/>
                <w:b/>
                <w:bCs/>
                <w:color w:val="000000"/>
                <w:position w:val="0"/>
                <w:sz w:val="20"/>
                <w:szCs w:val="20"/>
              </w:rPr>
              <w:t xml:space="preserve">[5]</w:t>
            </w:r>
            <w:bookmarkEnd w:id="145462189047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Gilt nicht für Fotos! Siehe dazu bei den freiwilligen
Angaben.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2316085" w:name="note6"/>
            <w:bookmarkEnd w:id="62316085"/>
            <w:bookmarkStart w:id="1905539395146" w:name="note6"/>
            <w:r>
              <w:rPr>
                <w:rFonts w:ascii="Arial" w:hAnsi="Arial" w:eastAsia="Arial" w:cs="Arial"/>
                <w:b/>
                <w:bCs/>
                <w:color w:val="000000"/>
                <w:position w:val="0"/>
                <w:sz w:val="20"/>
                <w:szCs w:val="20"/>
              </w:rPr>
              <w:t xml:space="preserve">[6]</w:t>
            </w:r>
            <w:bookmarkEnd w:id="190553939514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Arbeitnehmern, die typischerweise Außenkontakt haben, kann
die Veröffentlichung von Kontaktdaten zur Erfüllung der
arbeitsvertraglichen Pflichten im Einzelfall sogar notwendig sein,
wodurch die Widerrufbarkeit entfällt. In diesen Fällen wird
empfohlen, einen entsprechenden Hinweis hierauf unter der
Überschrift „Allgemeine Datenverarbeitung im Rahmen des
Arbeitsverhältnisses“ aufzunehmen.</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0841749" w:name="note7"/>
            <w:bookmarkEnd w:id="50841749"/>
            <w:bookmarkStart w:id="3339716249225" w:name="note7"/>
            <w:r>
              <w:rPr>
                <w:rFonts w:ascii="Arial" w:hAnsi="Arial" w:eastAsia="Arial" w:cs="Arial"/>
                <w:b/>
                <w:bCs/>
                <w:color w:val="000000"/>
                <w:position w:val="0"/>
                <w:sz w:val="20"/>
                <w:szCs w:val="20"/>
              </w:rPr>
              <w:t xml:space="preserve">[7]</w:t>
            </w:r>
            <w:bookmarkEnd w:id="33397162492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beispielhafte Aufzählung enthält dieses Dokument: </w:t>
            </w:r>
            <w:hyperlink r:id="rId90386a9fd99b59841" w:history="1">
              <w:r>
                <w:rPr>
                  <w:rFonts w:ascii="Arial" w:hAnsi="Arial" w:eastAsia="Arial" w:cs="Arial"/>
                  <w:color w:val="006BB6"/>
                  <w:position w:val="0"/>
                  <w:sz w:val="20"/>
                  <w:szCs w:val="20"/>
                </w:rPr>
                <w:t xml:space="preserve">https://www.wko.at/service/wirtschaftsrecht-gewerberecht/eu-dsgvo-speicher-und-aufbewahrungsfristen.html</w:t>
              </w:r>
            </w:hyperlink>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47404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8679870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280535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6242438">
    <w:multiLevelType w:val="hybridMultilevel"/>
    <w:lvl w:ilvl="0" w:tplc="49529055">
      <w:start w:val="1"/>
      <w:numFmt w:val="decimal"/>
      <w:lvlText w:val="%1."/>
      <w:lvlJc w:val="left"/>
      <w:pPr>
        <w:ind w:left="720" w:hanging="360"/>
      </w:pPr>
    </w:lvl>
    <w:lvl w:ilvl="1" w:tplc="49529055" w:tentative="1">
      <w:start w:val="1"/>
      <w:numFmt w:val="lowerLetter"/>
      <w:lvlText w:val="%2."/>
      <w:lvlJc w:val="left"/>
      <w:pPr>
        <w:ind w:left="1440" w:hanging="360"/>
      </w:pPr>
    </w:lvl>
    <w:lvl w:ilvl="2" w:tplc="49529055" w:tentative="1">
      <w:start w:val="1"/>
      <w:numFmt w:val="lowerRoman"/>
      <w:lvlText w:val="%3."/>
      <w:lvlJc w:val="right"/>
      <w:pPr>
        <w:ind w:left="2160" w:hanging="180"/>
      </w:pPr>
    </w:lvl>
    <w:lvl w:ilvl="3" w:tplc="49529055" w:tentative="1">
      <w:start w:val="1"/>
      <w:numFmt w:val="decimal"/>
      <w:lvlText w:val="%4."/>
      <w:lvlJc w:val="left"/>
      <w:pPr>
        <w:ind w:left="2880" w:hanging="360"/>
      </w:pPr>
    </w:lvl>
    <w:lvl w:ilvl="4" w:tplc="49529055" w:tentative="1">
      <w:start w:val="1"/>
      <w:numFmt w:val="lowerLetter"/>
      <w:lvlText w:val="%5."/>
      <w:lvlJc w:val="left"/>
      <w:pPr>
        <w:ind w:left="3600" w:hanging="360"/>
      </w:pPr>
    </w:lvl>
    <w:lvl w:ilvl="5" w:tplc="49529055" w:tentative="1">
      <w:start w:val="1"/>
      <w:numFmt w:val="lowerRoman"/>
      <w:lvlText w:val="%6."/>
      <w:lvlJc w:val="right"/>
      <w:pPr>
        <w:ind w:left="4320" w:hanging="180"/>
      </w:pPr>
    </w:lvl>
    <w:lvl w:ilvl="6" w:tplc="49529055" w:tentative="1">
      <w:start w:val="1"/>
      <w:numFmt w:val="decimal"/>
      <w:lvlText w:val="%7."/>
      <w:lvlJc w:val="left"/>
      <w:pPr>
        <w:ind w:left="5040" w:hanging="360"/>
      </w:pPr>
    </w:lvl>
    <w:lvl w:ilvl="7" w:tplc="49529055" w:tentative="1">
      <w:start w:val="1"/>
      <w:numFmt w:val="lowerLetter"/>
      <w:lvlText w:val="%8."/>
      <w:lvlJc w:val="left"/>
      <w:pPr>
        <w:ind w:left="5760" w:hanging="360"/>
      </w:pPr>
    </w:lvl>
    <w:lvl w:ilvl="8" w:tplc="49529055" w:tentative="1">
      <w:start w:val="1"/>
      <w:numFmt w:val="lowerRoman"/>
      <w:lvlText w:val="%9."/>
      <w:lvlJc w:val="right"/>
      <w:pPr>
        <w:ind w:left="6480" w:hanging="180"/>
      </w:pPr>
    </w:lvl>
  </w:abstractNum>
  <w:abstractNum w:abstractNumId="66242437">
    <w:multiLevelType w:val="hybridMultilevel"/>
    <w:lvl w:ilvl="0" w:tplc="595492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242437">
    <w:abstractNumId w:val="66242437"/>
  </w:num>
  <w:num w:numId="66242438">
    <w:abstractNumId w:val="66242438"/>
  </w:num>
  <w:num w:numId="392805352">
    <w:abstractNumId w:val="392805352"/>
  </w:num>
  <w:num w:numId="986798709">
    <w:abstractNumId w:val="986798709"/>
  </w:num>
  <w:num w:numId="17474047">
    <w:abstractNumId w:val="174740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69590315" Type="http://schemas.openxmlformats.org/officeDocument/2006/relationships/numbering" Target="numbering.xml"/><Relationship Id="rId562297106" Type="http://schemas.openxmlformats.org/officeDocument/2006/relationships/comments" Target="comments.xml"/><Relationship Id="rId32956a9fd99b594c3" Type="http://schemas.openxmlformats.org/officeDocument/2006/relationships/hyperlink" Target="https://www.wko.at/service/wirtschaftsrecht-gewerberecht/Musterdokumente-zur-EU-Datenschutzgrundverordnung.html" TargetMode="External"/><Relationship Id="rId90386a9fd99b59841" Type="http://schemas.openxmlformats.org/officeDocument/2006/relationships/hyperlink" Target="https://www.wko.at/service/wirtschaftsrecht-gewerberecht/eu-dsgvo-speicher-und-aufbewahrungsfristen.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