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31009148" w:name="document"/>
    <w:bookmarkEnd w:id="31009148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979386 | Yvonne Ghali | Muster |
Korrespondenz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Widerruf der Einwilligung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 Frau/Herrn/Firma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[Name]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[Straße/Hausnummer]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[PLZ/Ort]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 [Ort], am … [Datum]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Betreff: Widerruf zur Verwendung personenbezogener Daten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Sehr geehrte Damen und Herren,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Zuge … [zB einer Bestellung von Informationsmaterial,
Eintragung in einen Newsletter-Verteiler etc] habe ich Ihnen
personenbezogene Daten zu meiner Person, nämlich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 [Daten anführen]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bekanntgegeben und einer Verarbeitung dieser Daten eingewilligt.
Diese Einwilligung kann jederzeit ohne Angabe von Gründen
widerrufen werden.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Ich widerrufe hiermit mit sofortiger Wirkung die weitere
Verwendung meiner persönlichen Daten.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Widerruf ist sofort wirksam. Mit dem Widerruf ist jede
weitere Verwendung meiner personenbezogenen Daten unzulässig. Eine
weitere Verwendung meiner Daten ist ab sofort ausdrücklich
untersagt.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Zum Nachweis meiner Identität lege ich eine Kopie meines …
[Reisepasses, Personalausweises, Führerscheines] bei.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In Erwartung Ihrer Bestätigung über die erfolgte Löschung binnen
der gesetzlich vorgeschriebenen Frist von einem Monat verbleibe
ich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freundlichen Grüßen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 [Anlage]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77294">
    <w:multiLevelType w:val="hybridMultilevel"/>
    <w:lvl w:ilvl="0" w:tplc="73749761">
      <w:start w:val="1"/>
      <w:numFmt w:val="decimal"/>
      <w:lvlText w:val="%1."/>
      <w:lvlJc w:val="left"/>
      <w:pPr>
        <w:ind w:left="720" w:hanging="360"/>
      </w:pPr>
    </w:lvl>
    <w:lvl w:ilvl="1" w:tplc="73749761" w:tentative="1">
      <w:start w:val="1"/>
      <w:numFmt w:val="lowerLetter"/>
      <w:lvlText w:val="%2."/>
      <w:lvlJc w:val="left"/>
      <w:pPr>
        <w:ind w:left="1440" w:hanging="360"/>
      </w:pPr>
    </w:lvl>
    <w:lvl w:ilvl="2" w:tplc="73749761" w:tentative="1">
      <w:start w:val="1"/>
      <w:numFmt w:val="lowerRoman"/>
      <w:lvlText w:val="%3."/>
      <w:lvlJc w:val="right"/>
      <w:pPr>
        <w:ind w:left="2160" w:hanging="180"/>
      </w:pPr>
    </w:lvl>
    <w:lvl w:ilvl="3" w:tplc="73749761" w:tentative="1">
      <w:start w:val="1"/>
      <w:numFmt w:val="decimal"/>
      <w:lvlText w:val="%4."/>
      <w:lvlJc w:val="left"/>
      <w:pPr>
        <w:ind w:left="2880" w:hanging="360"/>
      </w:pPr>
    </w:lvl>
    <w:lvl w:ilvl="4" w:tplc="73749761" w:tentative="1">
      <w:start w:val="1"/>
      <w:numFmt w:val="lowerLetter"/>
      <w:lvlText w:val="%5."/>
      <w:lvlJc w:val="left"/>
      <w:pPr>
        <w:ind w:left="3600" w:hanging="360"/>
      </w:pPr>
    </w:lvl>
    <w:lvl w:ilvl="5" w:tplc="73749761" w:tentative="1">
      <w:start w:val="1"/>
      <w:numFmt w:val="lowerRoman"/>
      <w:lvlText w:val="%6."/>
      <w:lvlJc w:val="right"/>
      <w:pPr>
        <w:ind w:left="4320" w:hanging="180"/>
      </w:pPr>
    </w:lvl>
    <w:lvl w:ilvl="6" w:tplc="73749761" w:tentative="1">
      <w:start w:val="1"/>
      <w:numFmt w:val="decimal"/>
      <w:lvlText w:val="%7."/>
      <w:lvlJc w:val="left"/>
      <w:pPr>
        <w:ind w:left="5040" w:hanging="360"/>
      </w:pPr>
    </w:lvl>
    <w:lvl w:ilvl="7" w:tplc="73749761" w:tentative="1">
      <w:start w:val="1"/>
      <w:numFmt w:val="lowerLetter"/>
      <w:lvlText w:val="%8."/>
      <w:lvlJc w:val="left"/>
      <w:pPr>
        <w:ind w:left="5760" w:hanging="360"/>
      </w:pPr>
    </w:lvl>
    <w:lvl w:ilvl="8" w:tplc="737497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077293">
    <w:multiLevelType w:val="hybridMultilevel"/>
    <w:lvl w:ilvl="0" w:tplc="430758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77293">
    <w:abstractNumId w:val="58077293"/>
  </w:num>
  <w:num w:numId="58077294">
    <w:abstractNumId w:val="580772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824161729" Type="http://schemas.openxmlformats.org/officeDocument/2006/relationships/numbering" Target="numbering.xml"/><Relationship Id="rId231487760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