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3049967" w:name="document"/>
    <w:bookmarkEnd w:id="43049967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785765 | Gerda Schönsgibl -
Raphael Albert - Stanislava Doganova | Muster |
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Grundbuchsgesuch der übernehmenden Gesellschaft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richten: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An das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Bezirksgericht Musterhausen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Beispielweg 1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1234 Musterhausen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mit dem Hinweis, dass eine Selbstberechnung der GrESt
stattgefunden hat (Anführung der Erfassungsnummer und des Datums
der Selbstberechnung) und dass die Begünstigung des § 26a GGG
in Anspruch genommen wird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Beschreibung der ERV-Eingabe: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000000"/>
                <w:position w:val="4"/>
                <w:sz w:val="22"/>
                <w:szCs w:val="22"/>
                <w:shd w:val="clear" w:color="auto" w:fill="FFFFFF"/>
                <w:vertAlign w:val="superscript"/>
              </w:rPr>
              <w:t xml:space="preserve">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Einverleibung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zum Begehren: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STROSTRA Giveaway Gesellschaft mbH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44444d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Herrengasse 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Schlauberger Rechtsanwaltspartnerschaft,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Advokatenweg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Strohmayer &amp; Stralsund Werbemittel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FN 12345a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Herrengasse 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Magistrat St. Pölten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Rathausplatz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3100 St. Pölten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Finanzamt für Gebühren und Verkehrssteuern und Glücksspiel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Marxergasse 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1030 Wien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Sacheinlage- und Einbringungsvertrag vom 01.03.2025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beglaubigter Firmenbuchauszug der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STROSTRA Giveaway Gesellschaft mbH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Gegenstand: Bezug auf bestehende Eintragung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GB: 01234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123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Eigentumsrecht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 absolut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B-LNR: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Anteil: 1/1</w:t>
            </w:r>
          </w:p>
        </w:tc>
      </w:tr>
    </w:tbl>
    <w:p>
      <w:pPr>
        <w:numPr>
          <w:ilvl w:val="0"/>
          <w:numId w:val="76259814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ascii="Arial" w:hAnsi="Arial" w:eastAsia="Arial" w:cs="Arial"/>
          <w:color w:val="000000"/>
          <w:sz w:val="16"/>
          <w:szCs w:val="16"/>
        </w:rPr>
        <w:t xml:space="preserve">Bei Begehren
Eigentumsrecht nicht möglich.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598144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84386274">
    <w:multiLevelType w:val="hybridMultilevel"/>
    <w:lvl w:ilvl="0" w:tplc="75156956">
      <w:start w:val="1"/>
      <w:numFmt w:val="decimal"/>
      <w:lvlText w:val="%1."/>
      <w:lvlJc w:val="left"/>
      <w:pPr>
        <w:ind w:left="720" w:hanging="360"/>
      </w:pPr>
    </w:lvl>
    <w:lvl w:ilvl="1" w:tplc="75156956" w:tentative="1">
      <w:start w:val="1"/>
      <w:numFmt w:val="lowerLetter"/>
      <w:lvlText w:val="%2."/>
      <w:lvlJc w:val="left"/>
      <w:pPr>
        <w:ind w:left="1440" w:hanging="360"/>
      </w:pPr>
    </w:lvl>
    <w:lvl w:ilvl="2" w:tplc="75156956" w:tentative="1">
      <w:start w:val="1"/>
      <w:numFmt w:val="lowerRoman"/>
      <w:lvlText w:val="%3."/>
      <w:lvlJc w:val="right"/>
      <w:pPr>
        <w:ind w:left="2160" w:hanging="180"/>
      </w:pPr>
    </w:lvl>
    <w:lvl w:ilvl="3" w:tplc="75156956" w:tentative="1">
      <w:start w:val="1"/>
      <w:numFmt w:val="decimal"/>
      <w:lvlText w:val="%4."/>
      <w:lvlJc w:val="left"/>
      <w:pPr>
        <w:ind w:left="2880" w:hanging="360"/>
      </w:pPr>
    </w:lvl>
    <w:lvl w:ilvl="4" w:tplc="75156956" w:tentative="1">
      <w:start w:val="1"/>
      <w:numFmt w:val="lowerLetter"/>
      <w:lvlText w:val="%5."/>
      <w:lvlJc w:val="left"/>
      <w:pPr>
        <w:ind w:left="3600" w:hanging="360"/>
      </w:pPr>
    </w:lvl>
    <w:lvl w:ilvl="5" w:tplc="75156956" w:tentative="1">
      <w:start w:val="1"/>
      <w:numFmt w:val="lowerRoman"/>
      <w:lvlText w:val="%6."/>
      <w:lvlJc w:val="right"/>
      <w:pPr>
        <w:ind w:left="4320" w:hanging="180"/>
      </w:pPr>
    </w:lvl>
    <w:lvl w:ilvl="6" w:tplc="75156956" w:tentative="1">
      <w:start w:val="1"/>
      <w:numFmt w:val="decimal"/>
      <w:lvlText w:val="%7."/>
      <w:lvlJc w:val="left"/>
      <w:pPr>
        <w:ind w:left="5040" w:hanging="360"/>
      </w:pPr>
    </w:lvl>
    <w:lvl w:ilvl="7" w:tplc="75156956" w:tentative="1">
      <w:start w:val="1"/>
      <w:numFmt w:val="lowerLetter"/>
      <w:lvlText w:val="%8."/>
      <w:lvlJc w:val="left"/>
      <w:pPr>
        <w:ind w:left="5760" w:hanging="360"/>
      </w:pPr>
    </w:lvl>
    <w:lvl w:ilvl="8" w:tplc="751569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387260">
    <w:multiLevelType w:val="hybridMultilevel"/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"/>
      <w:numFmt w:val="lowerLetter"/>
      <w:lvlText w:val="%2."/>
      <w:lvlJc w:val="left"/>
      <w:pPr>
        <w:ind w:left="1440" w:hanging="360"/>
      </w:pPr>
      <w:rPr/>
    </w:lvl>
    <w:lvl w:ilvl="2">
      <w:start w:val=""/>
      <w:numFmt w:val="lowerLetter"/>
      <w:lvlText w:val="%3."/>
      <w:lvlJc w:val="left"/>
      <w:pPr>
        <w:ind w:left="2160" w:hanging="360"/>
      </w:pPr>
      <w:rPr/>
    </w:lvl>
    <w:lvl w:ilvl="3">
      <w:start w:val=""/>
      <w:numFmt w:val="lowerLetter"/>
      <w:lvlText w:val="%4."/>
      <w:lvlJc w:val="left"/>
      <w:pPr>
        <w:ind w:left="2880" w:hanging="360"/>
      </w:pPr>
      <w:rPr/>
    </w:lvl>
    <w:lvl w:ilvl="4">
      <w:start w:val=""/>
      <w:numFmt w:val="lowerLetter"/>
      <w:lvlText w:val="%5."/>
      <w:lvlJc w:val="left"/>
      <w:pPr>
        <w:ind w:left="3600" w:hanging="360"/>
      </w:pPr>
      <w:rPr/>
    </w:lvl>
    <w:lvl w:ilvl="5">
      <w:start w:val=""/>
      <w:numFmt w:val="lowerLetter"/>
      <w:lvlText w:val="%6."/>
      <w:lvlJc w:val="left"/>
      <w:pPr>
        <w:ind w:left="4320" w:hanging="360"/>
      </w:pPr>
      <w:rPr/>
    </w:lvl>
    <w:lvl w:ilvl="6">
      <w:start w:val=""/>
      <w:numFmt w:val="lowerLetter"/>
      <w:lvlText w:val="%7."/>
      <w:lvlJc w:val="left"/>
      <w:pPr>
        <w:ind w:left="5040" w:hanging="360"/>
      </w:pPr>
      <w:rPr/>
    </w:lvl>
    <w:lvl w:ilvl="7">
      <w:start w:val=""/>
      <w:numFmt w:val="lowerLetter"/>
      <w:lvlText w:val="%8."/>
      <w:lvlJc w:val="left"/>
      <w:pPr>
        <w:ind w:left="5760" w:hanging="360"/>
      </w:pPr>
      <w:rPr/>
    </w:lvl>
    <w:lvl w:ilvl="8">
      <w:start w:val=""/>
      <w:numFmt w:val="lowerLetter"/>
      <w:lvlText w:val="%9."/>
      <w:lvlJc w:val="left"/>
      <w:pPr>
        <w:ind w:left="6480" w:hanging="360"/>
      </w:pPr>
      <w:rPr/>
    </w:lvl>
  </w:abstractNum>
  <w:abstractNum w:abstractNumId="84386273">
    <w:multiLevelType w:val="hybridMultilevel"/>
    <w:lvl w:ilvl="0" w:tplc="49983950">
      <w:start w:val="1"/>
      <w:numFmt w:val="decimal"/>
      <w:lvlText w:val="%1."/>
      <w:lvlJc w:val="left"/>
      <w:pPr>
        <w:ind w:left="720" w:hanging="360"/>
      </w:pPr>
    </w:lvl>
    <w:lvl w:ilvl="1" w:tplc="49983950" w:tentative="1">
      <w:start w:val="1"/>
      <w:numFmt w:val="lowerLetter"/>
      <w:lvlText w:val="%2."/>
      <w:lvlJc w:val="left"/>
      <w:pPr>
        <w:ind w:left="1440" w:hanging="360"/>
      </w:pPr>
    </w:lvl>
    <w:lvl w:ilvl="2" w:tplc="49983950" w:tentative="1">
      <w:start w:val="1"/>
      <w:numFmt w:val="lowerRoman"/>
      <w:lvlText w:val="%3."/>
      <w:lvlJc w:val="right"/>
      <w:pPr>
        <w:ind w:left="2160" w:hanging="180"/>
      </w:pPr>
    </w:lvl>
    <w:lvl w:ilvl="3" w:tplc="49983950" w:tentative="1">
      <w:start w:val="1"/>
      <w:numFmt w:val="decimal"/>
      <w:lvlText w:val="%4."/>
      <w:lvlJc w:val="left"/>
      <w:pPr>
        <w:ind w:left="2880" w:hanging="360"/>
      </w:pPr>
    </w:lvl>
    <w:lvl w:ilvl="4" w:tplc="49983950" w:tentative="1">
      <w:start w:val="1"/>
      <w:numFmt w:val="lowerLetter"/>
      <w:lvlText w:val="%5."/>
      <w:lvlJc w:val="left"/>
      <w:pPr>
        <w:ind w:left="3600" w:hanging="360"/>
      </w:pPr>
    </w:lvl>
    <w:lvl w:ilvl="5" w:tplc="49983950" w:tentative="1">
      <w:start w:val="1"/>
      <w:numFmt w:val="lowerRoman"/>
      <w:lvlText w:val="%6."/>
      <w:lvlJc w:val="right"/>
      <w:pPr>
        <w:ind w:left="4320" w:hanging="180"/>
      </w:pPr>
    </w:lvl>
    <w:lvl w:ilvl="6" w:tplc="49983950" w:tentative="1">
      <w:start w:val="1"/>
      <w:numFmt w:val="decimal"/>
      <w:lvlText w:val="%7."/>
      <w:lvlJc w:val="left"/>
      <w:pPr>
        <w:ind w:left="5040" w:hanging="360"/>
      </w:pPr>
    </w:lvl>
    <w:lvl w:ilvl="7" w:tplc="49983950" w:tentative="1">
      <w:start w:val="1"/>
      <w:numFmt w:val="lowerLetter"/>
      <w:lvlText w:val="%8."/>
      <w:lvlJc w:val="left"/>
      <w:pPr>
        <w:ind w:left="5760" w:hanging="360"/>
      </w:pPr>
    </w:lvl>
    <w:lvl w:ilvl="8" w:tplc="49983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386272">
    <w:multiLevelType w:val="hybridMultilevel"/>
    <w:lvl w:ilvl="0" w:tplc="59408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86272">
    <w:abstractNumId w:val="84386272"/>
  </w:num>
  <w:num w:numId="84386273">
    <w:abstractNumId w:val="84386273"/>
  </w:num>
  <w:num w:numId="308387260">
    <w:abstractNumId w:val="308387260"/>
  </w:num>
  <w:num w:numId="84386274">
    <w:abstractNumId w:val="84386274"/>
  </w:num>
  <w:num w:numId="762598144">
    <w:abstractNumId w:val="7625981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50576934" Type="http://schemas.openxmlformats.org/officeDocument/2006/relationships/numbering" Target="numbering.xml"/><Relationship Id="rId77237641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