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44900042" w:name="document"/>
    <w:bookmarkEnd w:id="44900042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828018 | Martin Szoka - Angela
Perschl | Muster | 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Antrag auf Eintragung der Löschung und gleichzeitigen
Eintragung von neu bestellten Geschäftsführern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per WebErv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Handelsgericht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Firmenbuch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Marxergasse 1A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1030 Wien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Einschreiter: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A… B…, Öffentlicher Notar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W…straße 21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A-… Wien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T: +43.1.…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F: +43.1.…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….at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www.n….at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Bankverbindung: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RAIBA E…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IBAN: AT…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BIC: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UID-Nr: ATU 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Firmenbuchsache: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 … GMBH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FN 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Einschreiter/in: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F… S…, geboren am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A…gasse 91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Wien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M… K…, geboren am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G…gasse 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Wien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je als (neue) Geschäftsführer der G… GmbH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Geschäftsanschrift: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W… H… 15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A… B…,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öffentlicher Notar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W…straße 21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Wien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Vollmacht erteilt (als Zustellbevollmächtigter)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Wegen: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Anmeldung auf Eintragung von
Veränderungen im Stande der Geschäftsführer</w:t>
            </w:r>
          </w:p>
        </w:tc>
      </w:tr>
    </w:tbl>
    <w:p>
      <w:pPr>
        <w:pageBreakBefore w:val="on"/>
      </w:pPr>
      <w:r/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1. Sachverhalt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In dem vom Handelsgericht Wien geführten Firmenbuch ist unter FN
… die G … GmbH mit dem Sitz in Wien eingetragen.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Beschluss der Gesellschafter vom 12.10.2022 wurden die
beiden bisherigen Geschäftsführer S… S…, geboren am …, und J… J…,
geboren am … ihrer Funktion enthoben und als Geschäftsführer
abberufen.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gleichem Beschluss wurden F… S…, geboren am …, A…gasse 91, …
Wien und M… K…, geboren am …, G…gasse 8, … Wien zu neuen, kollektiv
vertretungsbefugten Geschäftsführern der gegenständlichen
Gesellschaft ab 12.10.2022 bestellt.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2. Urkundenvorlage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Antragsteller legen folgende Urkunden vor:</w:t>
      </w:r>
    </w:p>
    <w:p>
      <w:pPr>
        <w:numPr>
          <w:ilvl w:val="0"/>
          <w:numId w:val="64418995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Beschluss der Gesellschafter</w:t>
      </w:r>
    </w:p>
    <w:p>
      <w:pPr>
        <w:numPr>
          <w:ilvl w:val="0"/>
          <w:numId w:val="64418995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Musterfirmazeichnung von F… S…</w:t>
      </w:r>
    </w:p>
    <w:p>
      <w:pPr>
        <w:numPr>
          <w:ilvl w:val="0"/>
          <w:numId w:val="64418995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Musterfirmazeichnung von M… K…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3. Antrag auf Eintragung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Unter Vorlage der oben genannten Urkunden stellen die
Antragsteller den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Es wird daher gestellt der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Prüfziffer: ###1234ABCD…###</w:t>
      </w:r>
    </w:p>
    <w:p>
      <w:pPr>
        <w:widowControl w:val="on"/>
        <w:pBdr/>
        <w:spacing w:before="40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 FN … – G … GmbH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auf Bewilligung folgender Eintragung im Firmenbuch: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0"/>
          <w:szCs w:val="20"/>
        </w:rPr>
        <w:t xml:space="preserve">
GESCHÄFTSFÜHRER/IN (handelsrechtlich)</w:t>
      </w:r>
      <w:r>
        <w:rPr>
          <w:rFonts w:ascii="Arial" w:hAnsi="Arial" w:eastAsia="Arial" w:cs="Arial"/>
          <w:color w:val="363A40"/>
          <w:sz w:val="20"/>
          <w:szCs w:val="20"/>
        </w:rPr>
        <w:br/>
        <w:t xml:space="preserve">C # S S., geb …</w:t>
      </w:r>
      <w:r>
        <w:rPr>
          <w:rFonts w:ascii="Arial" w:hAnsi="Arial" w:eastAsia="Arial" w:cs="Arial"/>
          <w:color w:val="363A40"/>
          <w:sz w:val="20"/>
          <w:szCs w:val="20"/>
        </w:rPr>
        <w:br/>
        <w:t xml:space="preserve">Funktion gelöscht</w:t>
      </w:r>
      <w:r>
        <w:rPr>
          <w:rFonts w:ascii="Arial" w:hAnsi="Arial" w:eastAsia="Arial" w:cs="Arial"/>
          <w:color w:val="363A40"/>
          <w:sz w:val="20"/>
          <w:szCs w:val="20"/>
        </w:rPr>
        <w:br/>
        <w:t xml:space="preserve">D # J. J., geb …</w:t>
      </w:r>
      <w:r>
        <w:rPr>
          <w:rFonts w:ascii="Arial" w:hAnsi="Arial" w:eastAsia="Arial" w:cs="Arial"/>
          <w:color w:val="363A40"/>
          <w:sz w:val="20"/>
          <w:szCs w:val="20"/>
        </w:rPr>
        <w:br/>
        <w:t xml:space="preserve">Funktion gelöscht</w:t>
      </w:r>
      <w:r>
        <w:rPr>
          <w:rFonts w:ascii="Arial" w:hAnsi="Arial" w:eastAsia="Arial" w:cs="Arial"/>
          <w:color w:val="363A40"/>
          <w:sz w:val="20"/>
          <w:szCs w:val="20"/>
        </w:rPr>
        <w:br/>
        <w:t xml:space="preserve">001 F. S., geb …</w:t>
      </w:r>
      <w:r>
        <w:rPr>
          <w:rFonts w:ascii="Arial" w:hAnsi="Arial" w:eastAsia="Arial" w:cs="Arial"/>
          <w:color w:val="363A40"/>
          <w:sz w:val="20"/>
          <w:szCs w:val="20"/>
        </w:rPr>
        <w:br/>
        <w:t xml:space="preserve">vertritt seit 12.10.2022 gemeinsam mit einem weiteren
Geschäftsführer</w:t>
      </w:r>
      <w:r>
        <w:rPr>
          <w:rFonts w:ascii="Arial" w:hAnsi="Arial" w:eastAsia="Arial" w:cs="Arial"/>
          <w:color w:val="363A40"/>
          <w:sz w:val="20"/>
          <w:szCs w:val="20"/>
        </w:rPr>
        <w:br/>
        <w:t xml:space="preserve">002 M.K., geb …</w:t>
      </w:r>
      <w:r>
        <w:rPr>
          <w:rFonts w:ascii="Arial" w:hAnsi="Arial" w:eastAsia="Arial" w:cs="Arial"/>
          <w:color w:val="363A40"/>
          <w:sz w:val="20"/>
          <w:szCs w:val="20"/>
        </w:rPr>
        <w:br/>
        <w:t xml:space="preserve">vertritt seit 12.10.2022 gemeinsam mit einem weiteren
Geschäftsführer
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PERSONEN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001 F.S., geb 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A…gasse 91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002 M.K., geb 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G…gasse 8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Wien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0"/>
          <w:szCs w:val="20"/>
        </w:rPr>
        <w:t xml:space="preserve">
Wien, am …
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[Beglaubigte Unterschrift der Geschäftsführer in der zur Vertretung
erforderlichen Anzahl]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den strukturierten Firmenbuchantrag wird ein aktueller
Firmenbuchauszug mit historischen (gelöschten) Daten benötigt.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ERV wird der strukturierte Antrag wie folgt umgesetzt (hier
dargestellt für die Software ADVOKAT):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400"/>
        <w:gridCol w:w="2700"/>
        <w:gridCol w:w="3960"/>
      </w:tblGrid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Registerkarte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Feldname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Stammdaten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Schriftsatzart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FBS – Firmenbuchantrag strukturiert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 GmbH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ABCD/1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SB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 - Änderungsantrag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Firmenbuchauszug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FN …|…2022|G… GmbH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Einbringer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RA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Gericht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G-HW (Handelsgericht Wien)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Antrag bearbeiten: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400"/>
        <w:gridCol w:w="2700"/>
        <w:gridCol w:w="3960"/>
      </w:tblGrid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Registerkarte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Feldname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(neu)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Vorname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F…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Nachname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S…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Geburtsdatum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Adresse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Straße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A…gasse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Hausnummer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91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Staat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AUT – Österreich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PLZ + Ort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 Wien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(neu)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Vorname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M…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Nachname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K…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Geburtsdatum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Adresse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Straße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G…gasse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Hausnummer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8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Staat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AUT – Österreich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PLZ + Ort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 Wien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Funktionen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Geschäftsführer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(C)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(C) S.S., …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löschen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(D)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(D) J.J., …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löschen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(neu)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(001) F.S., …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Funktionsdaten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Vertretungsart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vertritt gemeinsam mit einem anderen Geschäftsführer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Von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12.10.2022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(neu)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(002) M.K., …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Funktionsdaten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Vertretungsart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vertritt gemeinsam mit einem anderen Geschäftsführer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Von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12.10.2022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18995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7657068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605859">
    <w:multiLevelType w:val="hybridMultilevel"/>
    <w:lvl w:ilvl="0" w:tplc="95371768">
      <w:start w:val="1"/>
      <w:numFmt w:val="decimal"/>
      <w:lvlText w:val="%1."/>
      <w:lvlJc w:val="left"/>
      <w:pPr>
        <w:ind w:left="720" w:hanging="360"/>
      </w:pPr>
    </w:lvl>
    <w:lvl w:ilvl="1" w:tplc="95371768" w:tentative="1">
      <w:start w:val="1"/>
      <w:numFmt w:val="lowerLetter"/>
      <w:lvlText w:val="%2."/>
      <w:lvlJc w:val="left"/>
      <w:pPr>
        <w:ind w:left="1440" w:hanging="360"/>
      </w:pPr>
    </w:lvl>
    <w:lvl w:ilvl="2" w:tplc="95371768" w:tentative="1">
      <w:start w:val="1"/>
      <w:numFmt w:val="lowerRoman"/>
      <w:lvlText w:val="%3."/>
      <w:lvlJc w:val="right"/>
      <w:pPr>
        <w:ind w:left="2160" w:hanging="180"/>
      </w:pPr>
    </w:lvl>
    <w:lvl w:ilvl="3" w:tplc="95371768" w:tentative="1">
      <w:start w:val="1"/>
      <w:numFmt w:val="decimal"/>
      <w:lvlText w:val="%4."/>
      <w:lvlJc w:val="left"/>
      <w:pPr>
        <w:ind w:left="2880" w:hanging="360"/>
      </w:pPr>
    </w:lvl>
    <w:lvl w:ilvl="4" w:tplc="95371768" w:tentative="1">
      <w:start w:val="1"/>
      <w:numFmt w:val="lowerLetter"/>
      <w:lvlText w:val="%5."/>
      <w:lvlJc w:val="left"/>
      <w:pPr>
        <w:ind w:left="3600" w:hanging="360"/>
      </w:pPr>
    </w:lvl>
    <w:lvl w:ilvl="5" w:tplc="95371768" w:tentative="1">
      <w:start w:val="1"/>
      <w:numFmt w:val="lowerRoman"/>
      <w:lvlText w:val="%6."/>
      <w:lvlJc w:val="right"/>
      <w:pPr>
        <w:ind w:left="4320" w:hanging="180"/>
      </w:pPr>
    </w:lvl>
    <w:lvl w:ilvl="6" w:tplc="95371768" w:tentative="1">
      <w:start w:val="1"/>
      <w:numFmt w:val="decimal"/>
      <w:lvlText w:val="%7."/>
      <w:lvlJc w:val="left"/>
      <w:pPr>
        <w:ind w:left="5040" w:hanging="360"/>
      </w:pPr>
    </w:lvl>
    <w:lvl w:ilvl="7" w:tplc="95371768" w:tentative="1">
      <w:start w:val="1"/>
      <w:numFmt w:val="lowerLetter"/>
      <w:lvlText w:val="%8."/>
      <w:lvlJc w:val="left"/>
      <w:pPr>
        <w:ind w:left="5760" w:hanging="360"/>
      </w:pPr>
    </w:lvl>
    <w:lvl w:ilvl="8" w:tplc="95371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05858">
    <w:multiLevelType w:val="hybridMultilevel"/>
    <w:lvl w:ilvl="0" w:tplc="74172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05858">
    <w:abstractNumId w:val="13605858"/>
  </w:num>
  <w:num w:numId="13605859">
    <w:abstractNumId w:val="13605859"/>
  </w:num>
  <w:num w:numId="476570689">
    <w:abstractNumId w:val="476570689"/>
  </w:num>
  <w:num w:numId="644189956">
    <w:abstractNumId w:val="6441899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80665009" Type="http://schemas.openxmlformats.org/officeDocument/2006/relationships/numbering" Target="numbering.xml"/><Relationship Id="rId839297501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