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912488" w:name="document"/>
    <w:bookmarkEnd w:id="891248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846623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Eintragung der Adresse einer Internetseite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Fritz Mustermann, geb 01.01.1940,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[als Inhaber]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Firma Mustermann eU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Wien, Mustergasse 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N-100100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Vollmacht erteilt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[Die Vorlage von Beilagen ist idR nicht erforderlich]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 Adresse
einer Internetseite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Einzelunternehmen … [Name der Firma] ist seit … [Datum] beim
Firmenbuch des … [Name des Firmenbuchgerichtes] protokolliert.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Inhaber ist F. M., … [Geb-Dat, Anschrift],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Einzelunternehmen ist unter der Internetseite www…at zu
finden.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des obigen Sachverhaltes wird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XXX1234ABCD…XXX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Mustermann eU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INTERNETSEITE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www…at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Fritz Mustermann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[unbeglaubigte Unterschrift des Inhabers]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Einzelunternehmen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– Änderungsantrag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 2023| Mustermann eU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Internetseite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Homepage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www…at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99083">
    <w:multiLevelType w:val="hybridMultilevel"/>
    <w:lvl w:ilvl="0" w:tplc="43695979">
      <w:start w:val="1"/>
      <w:numFmt w:val="decimal"/>
      <w:lvlText w:val="%1."/>
      <w:lvlJc w:val="left"/>
      <w:pPr>
        <w:ind w:left="720" w:hanging="360"/>
      </w:pPr>
    </w:lvl>
    <w:lvl w:ilvl="1" w:tplc="43695979" w:tentative="1">
      <w:start w:val="1"/>
      <w:numFmt w:val="lowerLetter"/>
      <w:lvlText w:val="%2."/>
      <w:lvlJc w:val="left"/>
      <w:pPr>
        <w:ind w:left="1440" w:hanging="360"/>
      </w:pPr>
    </w:lvl>
    <w:lvl w:ilvl="2" w:tplc="43695979" w:tentative="1">
      <w:start w:val="1"/>
      <w:numFmt w:val="lowerRoman"/>
      <w:lvlText w:val="%3."/>
      <w:lvlJc w:val="right"/>
      <w:pPr>
        <w:ind w:left="2160" w:hanging="180"/>
      </w:pPr>
    </w:lvl>
    <w:lvl w:ilvl="3" w:tplc="43695979" w:tentative="1">
      <w:start w:val="1"/>
      <w:numFmt w:val="decimal"/>
      <w:lvlText w:val="%4."/>
      <w:lvlJc w:val="left"/>
      <w:pPr>
        <w:ind w:left="2880" w:hanging="360"/>
      </w:pPr>
    </w:lvl>
    <w:lvl w:ilvl="4" w:tplc="43695979" w:tentative="1">
      <w:start w:val="1"/>
      <w:numFmt w:val="lowerLetter"/>
      <w:lvlText w:val="%5."/>
      <w:lvlJc w:val="left"/>
      <w:pPr>
        <w:ind w:left="3600" w:hanging="360"/>
      </w:pPr>
    </w:lvl>
    <w:lvl w:ilvl="5" w:tplc="43695979" w:tentative="1">
      <w:start w:val="1"/>
      <w:numFmt w:val="lowerRoman"/>
      <w:lvlText w:val="%6."/>
      <w:lvlJc w:val="right"/>
      <w:pPr>
        <w:ind w:left="4320" w:hanging="180"/>
      </w:pPr>
    </w:lvl>
    <w:lvl w:ilvl="6" w:tplc="43695979" w:tentative="1">
      <w:start w:val="1"/>
      <w:numFmt w:val="decimal"/>
      <w:lvlText w:val="%7."/>
      <w:lvlJc w:val="left"/>
      <w:pPr>
        <w:ind w:left="5040" w:hanging="360"/>
      </w:pPr>
    </w:lvl>
    <w:lvl w:ilvl="7" w:tplc="43695979" w:tentative="1">
      <w:start w:val="1"/>
      <w:numFmt w:val="lowerLetter"/>
      <w:lvlText w:val="%8."/>
      <w:lvlJc w:val="left"/>
      <w:pPr>
        <w:ind w:left="5760" w:hanging="360"/>
      </w:pPr>
    </w:lvl>
    <w:lvl w:ilvl="8" w:tplc="43695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99082">
    <w:multiLevelType w:val="hybridMultilevel"/>
    <w:lvl w:ilvl="0" w:tplc="46715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99082">
    <w:abstractNumId w:val="26499082"/>
  </w:num>
  <w:num w:numId="26499083">
    <w:abstractNumId w:val="26499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03725814" Type="http://schemas.openxmlformats.org/officeDocument/2006/relationships/numbering" Target="numbering.xml"/><Relationship Id="rId88449350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