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7067456" w:name="document"/>
    <w:bookmarkEnd w:id="9706745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833478 | Walter Szöky | Muster |
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Rechtsformänderung in eine GmbH &amp; Co KG und Änderung der
Firma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 des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Handelsgerichtes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6994365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Mustermix, geb 10.10.1965,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Mustergasse 1a</w:t>
            </w:r>
          </w:p>
          <w:p>
            <w:pPr>
              <w:numPr>
                <w:ilvl w:val="0"/>
                <w:numId w:val="16994365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Franziska Mustermix, geb 01.10.1970,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Mustergasse 1a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bisherige unbeschränkt haftende Gesellschafter</w:t>
            </w:r>
          </w:p>
          <w:p>
            <w:pPr>
              <w:numPr>
                <w:ilvl w:val="0"/>
                <w:numId w:val="16994365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Miximax GmbH FN 999.999 z,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Musterstraße 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nunmehriger unbeschränkt haftender Gesellschafter</w:t>
            </w:r>
          </w:p>
          <w:p>
            <w:pPr>
              <w:numPr>
                <w:ilvl w:val="0"/>
                <w:numId w:val="16994365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Mustermax, geb 01.01.1980, 1020 Wien, Musterstraße
4,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nunmehriger Kommanditist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der Firma Mustermix OG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(nunmehr Miximax GmbH &amp; Co KG)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Wien, Mustergasse 1a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N-100100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(Vollmacht erteilt)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Beglaubigt unterfertigte Musterfirmazeichnung sämtlicher
Geschäftsführer der als unbeschränkt haftende Gesellschafterin
eintretenden GmbH.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
Rechtsformänderung in eine Gesellschaft mbH &amp; Co KG und
Änderung der Firma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Offene Gesellschaft … [Name der OG] ist seit … [Datum] beim
Firmenbuch des … [Name des Firmenbuchgerichtes] protokolliert.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unbeschränkt haftende Gesellschafter sind Franz Mustermix,
geb 10.10.1965, 1010 Wien, Mustergasse 1a und Franziska Mustermix,
geb 01.10.1970, 1010 Wien, Mustergasse 1a, mit jeweils
selbstständiger Vertretungsbefugnis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Wirkung vom … [Datum]</w:t>
      </w:r>
    </w:p>
    <w:p>
      <w:pPr>
        <w:numPr>
          <w:ilvl w:val="0"/>
          <w:numId w:val="154849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die bisherigen unbeschränkt haftenden Gesellschafter Franz
Mustermix und Franziska Mustermix aus der Gesellschaft
ausgeschieden,</w:t>
      </w:r>
    </w:p>
    <w:p>
      <w:pPr>
        <w:numPr>
          <w:ilvl w:val="0"/>
          <w:numId w:val="154849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die Miximax GmbH (FN 999.999 z) als alleinige unbeschränkt
haftende Gesellschafterin in die OG eingetreten,</w:t>
      </w:r>
    </w:p>
    <w:p>
      <w:pPr>
        <w:numPr>
          <w:ilvl w:val="0"/>
          <w:numId w:val="154849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Franz Mustermax, geb 01.01.1980, 1020 Wien, Musterstraße 4,
als Kommanditist in die OG mit einer Haftstumme von
EUR 1.000,– eingetreten,</w:t>
      </w:r>
    </w:p>
    <w:p>
      <w:pPr>
        <w:numPr>
          <w:ilvl w:val="0"/>
          <w:numId w:val="154849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somit die Rechtsform der bisherigen Offenen Gesellschaft
in eine Kommanditgesellschaft geändert,</w:t>
      </w:r>
    </w:p>
    <w:p>
      <w:pPr>
        <w:numPr>
          <w:ilvl w:val="0"/>
          <w:numId w:val="154849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der Firmenwortlaut in Miximax GmbH &amp; Co KG
geändert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und</w:t>
      </w:r>
    </w:p>
    <w:p>
      <w:pPr>
        <w:numPr>
          <w:ilvl w:val="0"/>
          <w:numId w:val="154849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wird die Internetseite der nunmehrigen Kommanditgesellschaft
zur Eintragung beantragt.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nunmehrige Kommanditgesellschaft ist iS der §§ 1, 5 und
189 UGB unternehmerisch tätig.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Aufgrund der obigen Ausführungen und der vorgelegten Beilagen
wird gestellt folgender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Landes- als Handelsgericht … [Firmenbuchgericht] möge im
Firmenbuch folgende Eintragung vornehmen: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FIRMA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Mustermix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Miximax GmbH &amp; Co KG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RECHTSFORM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Offene Gesellschaft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Kommanditgesellschaft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INTERNETSEITE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www.miximax.at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BILANZSTICHTAG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31.12.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UNBESCHRÄNKT HAFTEDE GESELLSCHAFTER/IN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Franz Mustermix, geb
10.10.1965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Er vertritt selbstständig seit
01.05.2010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Franziska Mustermix, geb
01.10.1970,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Sie vertritt selbstständig seit
01.05.2010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Miximax GmbH (FN 999.999 z), 1010 Wien, Musterstraße 4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Sie vertritt seit … [Datum] selbstständig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KOMMANDITIST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Mustermax, geb 01.01.1980, 1020 Wien, Musterstraße 4, mit
einer Haftsumme von EUR 1.000,–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Mustermix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Franziska Mustermix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Mustermax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[Gerichtliche oder notarielle beglaubigte Unterfertigung sämtlicher
ein- und austretender bzw verbleibender Gesellschafter]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numPr>
          <w:ilvl w:val="0"/>
          <w:numId w:val="58505092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Geschäftsführer der GmbH als unbeschränkt haftende
Gesellschafterin</w:t>
      </w:r>
    </w:p>
    <w:p>
      <w:pPr>
        <w:numPr>
          <w:ilvl w:val="0"/>
          <w:numId w:val="58505092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Bilanz-Stichtag ist nur dann zur Eintragung anzumelden,
wenn die KG unternehmerisch tätig ist.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05092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4849996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16994365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8217658">
    <w:multiLevelType w:val="hybridMultilevel"/>
    <w:lvl w:ilvl="0" w:tplc="58905997">
      <w:start w:val="1"/>
      <w:numFmt w:val="decimal"/>
      <w:lvlText w:val="%1."/>
      <w:lvlJc w:val="left"/>
      <w:pPr>
        <w:ind w:left="720" w:hanging="360"/>
      </w:pPr>
    </w:lvl>
    <w:lvl w:ilvl="1" w:tplc="58905997" w:tentative="1">
      <w:start w:val="1"/>
      <w:numFmt w:val="lowerLetter"/>
      <w:lvlText w:val="%2."/>
      <w:lvlJc w:val="left"/>
      <w:pPr>
        <w:ind w:left="1440" w:hanging="360"/>
      </w:pPr>
    </w:lvl>
    <w:lvl w:ilvl="2" w:tplc="58905997" w:tentative="1">
      <w:start w:val="1"/>
      <w:numFmt w:val="lowerRoman"/>
      <w:lvlText w:val="%3."/>
      <w:lvlJc w:val="right"/>
      <w:pPr>
        <w:ind w:left="2160" w:hanging="180"/>
      </w:pPr>
    </w:lvl>
    <w:lvl w:ilvl="3" w:tplc="58905997" w:tentative="1">
      <w:start w:val="1"/>
      <w:numFmt w:val="decimal"/>
      <w:lvlText w:val="%4."/>
      <w:lvlJc w:val="left"/>
      <w:pPr>
        <w:ind w:left="2880" w:hanging="360"/>
      </w:pPr>
    </w:lvl>
    <w:lvl w:ilvl="4" w:tplc="58905997" w:tentative="1">
      <w:start w:val="1"/>
      <w:numFmt w:val="lowerLetter"/>
      <w:lvlText w:val="%5."/>
      <w:lvlJc w:val="left"/>
      <w:pPr>
        <w:ind w:left="3600" w:hanging="360"/>
      </w:pPr>
    </w:lvl>
    <w:lvl w:ilvl="5" w:tplc="58905997" w:tentative="1">
      <w:start w:val="1"/>
      <w:numFmt w:val="lowerRoman"/>
      <w:lvlText w:val="%6."/>
      <w:lvlJc w:val="right"/>
      <w:pPr>
        <w:ind w:left="4320" w:hanging="180"/>
      </w:pPr>
    </w:lvl>
    <w:lvl w:ilvl="6" w:tplc="58905997" w:tentative="1">
      <w:start w:val="1"/>
      <w:numFmt w:val="decimal"/>
      <w:lvlText w:val="%7."/>
      <w:lvlJc w:val="left"/>
      <w:pPr>
        <w:ind w:left="5040" w:hanging="360"/>
      </w:pPr>
    </w:lvl>
    <w:lvl w:ilvl="7" w:tplc="58905997" w:tentative="1">
      <w:start w:val="1"/>
      <w:numFmt w:val="lowerLetter"/>
      <w:lvlText w:val="%8."/>
      <w:lvlJc w:val="left"/>
      <w:pPr>
        <w:ind w:left="5760" w:hanging="360"/>
      </w:pPr>
    </w:lvl>
    <w:lvl w:ilvl="8" w:tplc="58905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17657">
    <w:multiLevelType w:val="hybridMultilevel"/>
    <w:lvl w:ilvl="0" w:tplc="72217346">
      <w:start w:val="1"/>
      <w:numFmt w:val="decimal"/>
      <w:lvlText w:val="%1."/>
      <w:lvlJc w:val="left"/>
      <w:pPr>
        <w:ind w:left="720" w:hanging="360"/>
      </w:pPr>
    </w:lvl>
    <w:lvl w:ilvl="1" w:tplc="72217346" w:tentative="1">
      <w:start w:val="1"/>
      <w:numFmt w:val="lowerLetter"/>
      <w:lvlText w:val="%2."/>
      <w:lvlJc w:val="left"/>
      <w:pPr>
        <w:ind w:left="1440" w:hanging="360"/>
      </w:pPr>
    </w:lvl>
    <w:lvl w:ilvl="2" w:tplc="72217346" w:tentative="1">
      <w:start w:val="1"/>
      <w:numFmt w:val="lowerRoman"/>
      <w:lvlText w:val="%3."/>
      <w:lvlJc w:val="right"/>
      <w:pPr>
        <w:ind w:left="2160" w:hanging="180"/>
      </w:pPr>
    </w:lvl>
    <w:lvl w:ilvl="3" w:tplc="72217346" w:tentative="1">
      <w:start w:val="1"/>
      <w:numFmt w:val="decimal"/>
      <w:lvlText w:val="%4."/>
      <w:lvlJc w:val="left"/>
      <w:pPr>
        <w:ind w:left="2880" w:hanging="360"/>
      </w:pPr>
    </w:lvl>
    <w:lvl w:ilvl="4" w:tplc="72217346" w:tentative="1">
      <w:start w:val="1"/>
      <w:numFmt w:val="lowerLetter"/>
      <w:lvlText w:val="%5."/>
      <w:lvlJc w:val="left"/>
      <w:pPr>
        <w:ind w:left="3600" w:hanging="360"/>
      </w:pPr>
    </w:lvl>
    <w:lvl w:ilvl="5" w:tplc="72217346" w:tentative="1">
      <w:start w:val="1"/>
      <w:numFmt w:val="lowerRoman"/>
      <w:lvlText w:val="%6."/>
      <w:lvlJc w:val="right"/>
      <w:pPr>
        <w:ind w:left="4320" w:hanging="180"/>
      </w:pPr>
    </w:lvl>
    <w:lvl w:ilvl="6" w:tplc="72217346" w:tentative="1">
      <w:start w:val="1"/>
      <w:numFmt w:val="decimal"/>
      <w:lvlText w:val="%7."/>
      <w:lvlJc w:val="left"/>
      <w:pPr>
        <w:ind w:left="5040" w:hanging="360"/>
      </w:pPr>
    </w:lvl>
    <w:lvl w:ilvl="7" w:tplc="72217346" w:tentative="1">
      <w:start w:val="1"/>
      <w:numFmt w:val="lowerLetter"/>
      <w:lvlText w:val="%8."/>
      <w:lvlJc w:val="left"/>
      <w:pPr>
        <w:ind w:left="5760" w:hanging="360"/>
      </w:pPr>
    </w:lvl>
    <w:lvl w:ilvl="8" w:tplc="72217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44846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97121451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36562350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8217656">
    <w:multiLevelType w:val="hybridMultilevel"/>
    <w:lvl w:ilvl="0" w:tplc="65622960">
      <w:start w:val="1"/>
      <w:numFmt w:val="decimal"/>
      <w:lvlText w:val="%1."/>
      <w:lvlJc w:val="left"/>
      <w:pPr>
        <w:ind w:left="720" w:hanging="360"/>
      </w:pPr>
    </w:lvl>
    <w:lvl w:ilvl="1" w:tplc="65622960" w:tentative="1">
      <w:start w:val="1"/>
      <w:numFmt w:val="lowerLetter"/>
      <w:lvlText w:val="%2."/>
      <w:lvlJc w:val="left"/>
      <w:pPr>
        <w:ind w:left="1440" w:hanging="360"/>
      </w:pPr>
    </w:lvl>
    <w:lvl w:ilvl="2" w:tplc="65622960" w:tentative="1">
      <w:start w:val="1"/>
      <w:numFmt w:val="lowerRoman"/>
      <w:lvlText w:val="%3."/>
      <w:lvlJc w:val="right"/>
      <w:pPr>
        <w:ind w:left="2160" w:hanging="180"/>
      </w:pPr>
    </w:lvl>
    <w:lvl w:ilvl="3" w:tplc="65622960" w:tentative="1">
      <w:start w:val="1"/>
      <w:numFmt w:val="decimal"/>
      <w:lvlText w:val="%4."/>
      <w:lvlJc w:val="left"/>
      <w:pPr>
        <w:ind w:left="2880" w:hanging="360"/>
      </w:pPr>
    </w:lvl>
    <w:lvl w:ilvl="4" w:tplc="65622960" w:tentative="1">
      <w:start w:val="1"/>
      <w:numFmt w:val="lowerLetter"/>
      <w:lvlText w:val="%5."/>
      <w:lvlJc w:val="left"/>
      <w:pPr>
        <w:ind w:left="3600" w:hanging="360"/>
      </w:pPr>
    </w:lvl>
    <w:lvl w:ilvl="5" w:tplc="65622960" w:tentative="1">
      <w:start w:val="1"/>
      <w:numFmt w:val="lowerRoman"/>
      <w:lvlText w:val="%6."/>
      <w:lvlJc w:val="right"/>
      <w:pPr>
        <w:ind w:left="4320" w:hanging="180"/>
      </w:pPr>
    </w:lvl>
    <w:lvl w:ilvl="6" w:tplc="65622960" w:tentative="1">
      <w:start w:val="1"/>
      <w:numFmt w:val="decimal"/>
      <w:lvlText w:val="%7."/>
      <w:lvlJc w:val="left"/>
      <w:pPr>
        <w:ind w:left="5040" w:hanging="360"/>
      </w:pPr>
    </w:lvl>
    <w:lvl w:ilvl="7" w:tplc="65622960" w:tentative="1">
      <w:start w:val="1"/>
      <w:numFmt w:val="lowerLetter"/>
      <w:lvlText w:val="%8."/>
      <w:lvlJc w:val="left"/>
      <w:pPr>
        <w:ind w:left="5760" w:hanging="360"/>
      </w:pPr>
    </w:lvl>
    <w:lvl w:ilvl="8" w:tplc="65622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17655">
    <w:multiLevelType w:val="hybridMultilevel"/>
    <w:lvl w:ilvl="0" w:tplc="68515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17655">
    <w:abstractNumId w:val="28217655"/>
  </w:num>
  <w:num w:numId="28217656">
    <w:abstractNumId w:val="28217656"/>
  </w:num>
  <w:num w:numId="636562350">
    <w:abstractNumId w:val="636562350"/>
  </w:num>
  <w:num w:numId="897121451">
    <w:abstractNumId w:val="897121451"/>
  </w:num>
  <w:num w:numId="400448465">
    <w:abstractNumId w:val="400448465"/>
  </w:num>
  <w:num w:numId="28217657">
    <w:abstractNumId w:val="28217657"/>
  </w:num>
  <w:num w:numId="28217658">
    <w:abstractNumId w:val="28217658"/>
  </w:num>
  <w:num w:numId="169943655">
    <w:abstractNumId w:val="169943655"/>
  </w:num>
  <w:num w:numId="154849996">
    <w:abstractNumId w:val="154849996"/>
  </w:num>
  <w:num w:numId="585050927">
    <w:abstractNumId w:val="5850509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64734171" Type="http://schemas.openxmlformats.org/officeDocument/2006/relationships/numbering" Target="numbering.xml"/><Relationship Id="rId13567392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