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9704554" w:name="document"/>
    <w:bookmarkEnd w:id="7970455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846623 | Walter Szöky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Eintragung der Adresse einer Internetseite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 des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Handelsgerichtes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Fritz Mustermann, geb 01.01.1940,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1030 Wien, Mustergasse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[als Inhaber]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Firma Mustermann eU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1030 Wien, Mustergasse 1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 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N-100100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[Rechtsanwalts- oder Notariatscode bekannt geben]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1-fach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Vollmacht erteilt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[Die Vorlage von Beilagen ist idR nicht erforderlich]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Eintragung der Adresse
einer Internetseite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Das Einzelunternehmen … [Name der Firma] ist seit … [Datum] beim
Firmenbuch des … [Name des Firmenbuchgerichtes] protokolliert.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Als Inhaber ist F. M., … [Geb-Dat, Anschrift],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Das Einzelunternehmen ist unter der Internetseite www…at zu
finden.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Aufgrund des obigen Sachverhaltes wird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XXX1234ABCD…XXX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Mustermann eU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auf Bewilligung folgender Eintragung im Firmenbuch: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INTERNETSEITE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www…at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Wien,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Fritz Mustermann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[unbeglaubigte Unterschrift des Inhabers]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 Einzelunternehmen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 – Änderungsantrag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 2023| Mustermann eU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Internetseite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Homepage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www…at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23371">
    <w:multiLevelType w:val="hybridMultilevel"/>
    <w:lvl w:ilvl="0" w:tplc="75315030">
      <w:start w:val="1"/>
      <w:numFmt w:val="decimal"/>
      <w:lvlText w:val="%1."/>
      <w:lvlJc w:val="left"/>
      <w:pPr>
        <w:ind w:left="720" w:hanging="360"/>
      </w:pPr>
    </w:lvl>
    <w:lvl w:ilvl="1" w:tplc="75315030" w:tentative="1">
      <w:start w:val="1"/>
      <w:numFmt w:val="lowerLetter"/>
      <w:lvlText w:val="%2."/>
      <w:lvlJc w:val="left"/>
      <w:pPr>
        <w:ind w:left="1440" w:hanging="360"/>
      </w:pPr>
    </w:lvl>
    <w:lvl w:ilvl="2" w:tplc="75315030" w:tentative="1">
      <w:start w:val="1"/>
      <w:numFmt w:val="lowerRoman"/>
      <w:lvlText w:val="%3."/>
      <w:lvlJc w:val="right"/>
      <w:pPr>
        <w:ind w:left="2160" w:hanging="180"/>
      </w:pPr>
    </w:lvl>
    <w:lvl w:ilvl="3" w:tplc="75315030" w:tentative="1">
      <w:start w:val="1"/>
      <w:numFmt w:val="decimal"/>
      <w:lvlText w:val="%4."/>
      <w:lvlJc w:val="left"/>
      <w:pPr>
        <w:ind w:left="2880" w:hanging="360"/>
      </w:pPr>
    </w:lvl>
    <w:lvl w:ilvl="4" w:tplc="75315030" w:tentative="1">
      <w:start w:val="1"/>
      <w:numFmt w:val="lowerLetter"/>
      <w:lvlText w:val="%5."/>
      <w:lvlJc w:val="left"/>
      <w:pPr>
        <w:ind w:left="3600" w:hanging="360"/>
      </w:pPr>
    </w:lvl>
    <w:lvl w:ilvl="5" w:tplc="75315030" w:tentative="1">
      <w:start w:val="1"/>
      <w:numFmt w:val="lowerRoman"/>
      <w:lvlText w:val="%6."/>
      <w:lvlJc w:val="right"/>
      <w:pPr>
        <w:ind w:left="4320" w:hanging="180"/>
      </w:pPr>
    </w:lvl>
    <w:lvl w:ilvl="6" w:tplc="75315030" w:tentative="1">
      <w:start w:val="1"/>
      <w:numFmt w:val="decimal"/>
      <w:lvlText w:val="%7."/>
      <w:lvlJc w:val="left"/>
      <w:pPr>
        <w:ind w:left="5040" w:hanging="360"/>
      </w:pPr>
    </w:lvl>
    <w:lvl w:ilvl="7" w:tplc="75315030" w:tentative="1">
      <w:start w:val="1"/>
      <w:numFmt w:val="lowerLetter"/>
      <w:lvlText w:val="%8."/>
      <w:lvlJc w:val="left"/>
      <w:pPr>
        <w:ind w:left="5760" w:hanging="360"/>
      </w:pPr>
    </w:lvl>
    <w:lvl w:ilvl="8" w:tplc="75315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923370">
    <w:multiLevelType w:val="hybridMultilevel"/>
    <w:lvl w:ilvl="0" w:tplc="48481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23370">
    <w:abstractNumId w:val="66923370"/>
  </w:num>
  <w:num w:numId="66923371">
    <w:abstractNumId w:val="66923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70916057" Type="http://schemas.openxmlformats.org/officeDocument/2006/relationships/numbering" Target="numbering.xml"/><Relationship Id="rId45729177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