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3115049" w:name="document"/>
    <w:bookmarkEnd w:id="9311504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833478 | Walter Szöky | Muster |
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Rechtsformänderung in eine GmbH &amp; Co KG und Änderung der
Firma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 des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Handelsgerichtes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107701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Mustermix, geb 10.10.1965,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Mustergasse 1a</w:t>
            </w:r>
          </w:p>
          <w:p>
            <w:pPr>
              <w:numPr>
                <w:ilvl w:val="0"/>
                <w:numId w:val="2107701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Franziska Mustermix, geb 01.10.1970,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Mustergasse 1a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bisherige unbeschränkt haftende Gesellschafter</w:t>
            </w:r>
          </w:p>
          <w:p>
            <w:pPr>
              <w:numPr>
                <w:ilvl w:val="0"/>
                <w:numId w:val="2107701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Miximax GmbH FN 999.999 z,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Musterstraße 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nunmehriger unbeschränkt haftender Gesellschafter</w:t>
            </w:r>
          </w:p>
          <w:p>
            <w:pPr>
              <w:numPr>
                <w:ilvl w:val="0"/>
                <w:numId w:val="2107701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Mustermax, geb 01.01.1980, 1020 Wien, Musterstraße
4,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nunmehriger Kommanditist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der Firma Mustermix OG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(nunmehr Miximax GmbH &amp; Co KG)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Wien, Mustergasse 1a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N-100100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(Vollmacht erteilt)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Beglaubigt unterfertigte Musterfirmazeichnung sämtlicher
Geschäftsführer der als unbeschränkt haftende Gesellschafterin
eintretenden GmbH.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
Rechtsformänderung in eine Gesellschaft mbH &amp; Co KG und
Änderung der Firma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Offene Gesellschaft … [Name der OG] ist seit … [Datum] beim
Firmenbuch des … [Name des Firmenbuchgerichtes] protokolliert.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unbeschränkt haftende Gesellschafter sind Franz Mustermix,
geb 10.10.1965, 1010 Wien, Mustergasse 1a und Franziska Mustermix,
geb 01.10.1970, 1010 Wien, Mustergasse 1a, mit jeweils
selbstständiger Vertretungsbefugnis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Wirkung vom … [Datum]</w:t>
      </w:r>
    </w:p>
    <w:p>
      <w:pPr>
        <w:numPr>
          <w:ilvl w:val="0"/>
          <w:numId w:val="6136941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die bisherigen unbeschränkt haftenden Gesellschafter Franz
Mustermix und Franziska Mustermix aus der Gesellschaft
ausgeschieden,</w:t>
      </w:r>
    </w:p>
    <w:p>
      <w:pPr>
        <w:numPr>
          <w:ilvl w:val="0"/>
          <w:numId w:val="6136941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die Miximax GmbH (FN 999.999 z) als alleinige unbeschränkt
haftende Gesellschafterin in die OG eingetreten,</w:t>
      </w:r>
    </w:p>
    <w:p>
      <w:pPr>
        <w:numPr>
          <w:ilvl w:val="0"/>
          <w:numId w:val="6136941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Franz Mustermax, geb 01.01.1980, 1020 Wien, Musterstraße 4,
als Kommanditist in die OG mit einer Haftstumme von
EUR 1.000,– eingetreten,</w:t>
      </w:r>
    </w:p>
    <w:p>
      <w:pPr>
        <w:numPr>
          <w:ilvl w:val="0"/>
          <w:numId w:val="6136941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somit die Rechtsform der bisherigen Offenen Gesellschaft
in eine Kommanditgesellschaft geändert,</w:t>
      </w:r>
    </w:p>
    <w:p>
      <w:pPr>
        <w:numPr>
          <w:ilvl w:val="0"/>
          <w:numId w:val="6136941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der Firmenwortlaut in Miximax GmbH &amp; Co KG
geändert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und</w:t>
      </w:r>
    </w:p>
    <w:p>
      <w:pPr>
        <w:numPr>
          <w:ilvl w:val="0"/>
          <w:numId w:val="6136941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wird die Internetseite der nunmehrigen Kommanditgesellschaft
zur Eintragung beantragt.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nunmehrige Kommanditgesellschaft ist iS der §§ 1, 5 und
189 UGB unternehmerisch tätig.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Aufgrund der obigen Ausführungen und der vorgelegten Beilagen
wird gestellt folgender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Landes- als Handelsgericht … [Firmenbuchgericht] möge im
Firmenbuch folgende Eintragung vornehmen: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FIRMA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Mustermix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Miximax GmbH &amp; Co KG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RECHTSFORM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Offene Gesellschaft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Kommanditgesellschaft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INTERNETSEITE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www.miximax.at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BILANZSTICHTAG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31.12.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UNBESCHRÄNKT HAFTEDE GESELLSCHAFTER/IN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Franz Mustermix, geb
10.10.1965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Er vertritt selbstständig seit
01.05.2010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Franziska Mustermix, geb
01.10.1970,</w:t>
      </w:r>
      <w:r>
        <w:rPr>
          <w:rFonts w:ascii="Arial" w:hAnsi="Arial" w:eastAsia="Arial" w:cs="Arial"/>
          <w:strike/>
          <w:color w:val="000000"/>
          <w:sz w:val="20"/>
          <w:szCs w:val="20"/>
        </w:rPr>
        <w:br/>
        <w:t xml:space="preserve">Sie vertritt selbstständig seit
01.05.2010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Miximax GmbH (FN 999.999 z), 1010 Wien, Musterstraße 4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Sie vertritt seit … [Datum] selbstständig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KOMMANDITIST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Mustermax, geb 01.01.1980, 1020 Wien, Musterstraße 4, mit
einer Haftsumme von EUR 1.000,–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Mustermix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Franziska Mustermix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Mustermax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[Gerichtliche oder notarielle beglaubigte Unterfertigung sämtlicher
ein- und austretender bzw verbleibender Gesellschafter]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numPr>
          <w:ilvl w:val="0"/>
          <w:numId w:val="25321074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Geschäftsführer der GmbH als unbeschränkt haftende
Gesellschafterin</w:t>
      </w:r>
    </w:p>
    <w:p>
      <w:pPr>
        <w:numPr>
          <w:ilvl w:val="0"/>
          <w:numId w:val="25321074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Bilanz-Stichtag ist nur dann zur Eintragung anzumelden,
wenn die KG unternehmerisch tätig ist.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21074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3694103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210770149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1846030">
    <w:multiLevelType w:val="hybridMultilevel"/>
    <w:lvl w:ilvl="0" w:tplc="14385346">
      <w:start w:val="1"/>
      <w:numFmt w:val="decimal"/>
      <w:lvlText w:val="%1."/>
      <w:lvlJc w:val="left"/>
      <w:pPr>
        <w:ind w:left="720" w:hanging="360"/>
      </w:pPr>
    </w:lvl>
    <w:lvl w:ilvl="1" w:tplc="14385346" w:tentative="1">
      <w:start w:val="1"/>
      <w:numFmt w:val="lowerLetter"/>
      <w:lvlText w:val="%2."/>
      <w:lvlJc w:val="left"/>
      <w:pPr>
        <w:ind w:left="1440" w:hanging="360"/>
      </w:pPr>
    </w:lvl>
    <w:lvl w:ilvl="2" w:tplc="14385346" w:tentative="1">
      <w:start w:val="1"/>
      <w:numFmt w:val="lowerRoman"/>
      <w:lvlText w:val="%3."/>
      <w:lvlJc w:val="right"/>
      <w:pPr>
        <w:ind w:left="2160" w:hanging="180"/>
      </w:pPr>
    </w:lvl>
    <w:lvl w:ilvl="3" w:tplc="14385346" w:tentative="1">
      <w:start w:val="1"/>
      <w:numFmt w:val="decimal"/>
      <w:lvlText w:val="%4."/>
      <w:lvlJc w:val="left"/>
      <w:pPr>
        <w:ind w:left="2880" w:hanging="360"/>
      </w:pPr>
    </w:lvl>
    <w:lvl w:ilvl="4" w:tplc="14385346" w:tentative="1">
      <w:start w:val="1"/>
      <w:numFmt w:val="lowerLetter"/>
      <w:lvlText w:val="%5."/>
      <w:lvlJc w:val="left"/>
      <w:pPr>
        <w:ind w:left="3600" w:hanging="360"/>
      </w:pPr>
    </w:lvl>
    <w:lvl w:ilvl="5" w:tplc="14385346" w:tentative="1">
      <w:start w:val="1"/>
      <w:numFmt w:val="lowerRoman"/>
      <w:lvlText w:val="%6."/>
      <w:lvlJc w:val="right"/>
      <w:pPr>
        <w:ind w:left="4320" w:hanging="180"/>
      </w:pPr>
    </w:lvl>
    <w:lvl w:ilvl="6" w:tplc="14385346" w:tentative="1">
      <w:start w:val="1"/>
      <w:numFmt w:val="decimal"/>
      <w:lvlText w:val="%7."/>
      <w:lvlJc w:val="left"/>
      <w:pPr>
        <w:ind w:left="5040" w:hanging="360"/>
      </w:pPr>
    </w:lvl>
    <w:lvl w:ilvl="7" w:tplc="14385346" w:tentative="1">
      <w:start w:val="1"/>
      <w:numFmt w:val="lowerLetter"/>
      <w:lvlText w:val="%8."/>
      <w:lvlJc w:val="left"/>
      <w:pPr>
        <w:ind w:left="5760" w:hanging="360"/>
      </w:pPr>
    </w:lvl>
    <w:lvl w:ilvl="8" w:tplc="14385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46029">
    <w:multiLevelType w:val="hybridMultilevel"/>
    <w:lvl w:ilvl="0" w:tplc="89105077">
      <w:start w:val="1"/>
      <w:numFmt w:val="decimal"/>
      <w:lvlText w:val="%1."/>
      <w:lvlJc w:val="left"/>
      <w:pPr>
        <w:ind w:left="720" w:hanging="360"/>
      </w:pPr>
    </w:lvl>
    <w:lvl w:ilvl="1" w:tplc="89105077" w:tentative="1">
      <w:start w:val="1"/>
      <w:numFmt w:val="lowerLetter"/>
      <w:lvlText w:val="%2."/>
      <w:lvlJc w:val="left"/>
      <w:pPr>
        <w:ind w:left="1440" w:hanging="360"/>
      </w:pPr>
    </w:lvl>
    <w:lvl w:ilvl="2" w:tplc="89105077" w:tentative="1">
      <w:start w:val="1"/>
      <w:numFmt w:val="lowerRoman"/>
      <w:lvlText w:val="%3."/>
      <w:lvlJc w:val="right"/>
      <w:pPr>
        <w:ind w:left="2160" w:hanging="180"/>
      </w:pPr>
    </w:lvl>
    <w:lvl w:ilvl="3" w:tplc="89105077" w:tentative="1">
      <w:start w:val="1"/>
      <w:numFmt w:val="decimal"/>
      <w:lvlText w:val="%4."/>
      <w:lvlJc w:val="left"/>
      <w:pPr>
        <w:ind w:left="2880" w:hanging="360"/>
      </w:pPr>
    </w:lvl>
    <w:lvl w:ilvl="4" w:tplc="89105077" w:tentative="1">
      <w:start w:val="1"/>
      <w:numFmt w:val="lowerLetter"/>
      <w:lvlText w:val="%5."/>
      <w:lvlJc w:val="left"/>
      <w:pPr>
        <w:ind w:left="3600" w:hanging="360"/>
      </w:pPr>
    </w:lvl>
    <w:lvl w:ilvl="5" w:tplc="89105077" w:tentative="1">
      <w:start w:val="1"/>
      <w:numFmt w:val="lowerRoman"/>
      <w:lvlText w:val="%6."/>
      <w:lvlJc w:val="right"/>
      <w:pPr>
        <w:ind w:left="4320" w:hanging="180"/>
      </w:pPr>
    </w:lvl>
    <w:lvl w:ilvl="6" w:tplc="89105077" w:tentative="1">
      <w:start w:val="1"/>
      <w:numFmt w:val="decimal"/>
      <w:lvlText w:val="%7."/>
      <w:lvlJc w:val="left"/>
      <w:pPr>
        <w:ind w:left="5040" w:hanging="360"/>
      </w:pPr>
    </w:lvl>
    <w:lvl w:ilvl="7" w:tplc="89105077" w:tentative="1">
      <w:start w:val="1"/>
      <w:numFmt w:val="lowerLetter"/>
      <w:lvlText w:val="%8."/>
      <w:lvlJc w:val="left"/>
      <w:pPr>
        <w:ind w:left="5760" w:hanging="360"/>
      </w:pPr>
    </w:lvl>
    <w:lvl w:ilvl="8" w:tplc="89105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096723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10303653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719297046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1846028">
    <w:multiLevelType w:val="hybridMultilevel"/>
    <w:lvl w:ilvl="0" w:tplc="18753606">
      <w:start w:val="1"/>
      <w:numFmt w:val="decimal"/>
      <w:lvlText w:val="%1."/>
      <w:lvlJc w:val="left"/>
      <w:pPr>
        <w:ind w:left="720" w:hanging="360"/>
      </w:pPr>
    </w:lvl>
    <w:lvl w:ilvl="1" w:tplc="18753606" w:tentative="1">
      <w:start w:val="1"/>
      <w:numFmt w:val="lowerLetter"/>
      <w:lvlText w:val="%2."/>
      <w:lvlJc w:val="left"/>
      <w:pPr>
        <w:ind w:left="1440" w:hanging="360"/>
      </w:pPr>
    </w:lvl>
    <w:lvl w:ilvl="2" w:tplc="18753606" w:tentative="1">
      <w:start w:val="1"/>
      <w:numFmt w:val="lowerRoman"/>
      <w:lvlText w:val="%3."/>
      <w:lvlJc w:val="right"/>
      <w:pPr>
        <w:ind w:left="2160" w:hanging="180"/>
      </w:pPr>
    </w:lvl>
    <w:lvl w:ilvl="3" w:tplc="18753606" w:tentative="1">
      <w:start w:val="1"/>
      <w:numFmt w:val="decimal"/>
      <w:lvlText w:val="%4."/>
      <w:lvlJc w:val="left"/>
      <w:pPr>
        <w:ind w:left="2880" w:hanging="360"/>
      </w:pPr>
    </w:lvl>
    <w:lvl w:ilvl="4" w:tplc="18753606" w:tentative="1">
      <w:start w:val="1"/>
      <w:numFmt w:val="lowerLetter"/>
      <w:lvlText w:val="%5."/>
      <w:lvlJc w:val="left"/>
      <w:pPr>
        <w:ind w:left="3600" w:hanging="360"/>
      </w:pPr>
    </w:lvl>
    <w:lvl w:ilvl="5" w:tplc="18753606" w:tentative="1">
      <w:start w:val="1"/>
      <w:numFmt w:val="lowerRoman"/>
      <w:lvlText w:val="%6."/>
      <w:lvlJc w:val="right"/>
      <w:pPr>
        <w:ind w:left="4320" w:hanging="180"/>
      </w:pPr>
    </w:lvl>
    <w:lvl w:ilvl="6" w:tplc="18753606" w:tentative="1">
      <w:start w:val="1"/>
      <w:numFmt w:val="decimal"/>
      <w:lvlText w:val="%7."/>
      <w:lvlJc w:val="left"/>
      <w:pPr>
        <w:ind w:left="5040" w:hanging="360"/>
      </w:pPr>
    </w:lvl>
    <w:lvl w:ilvl="7" w:tplc="18753606" w:tentative="1">
      <w:start w:val="1"/>
      <w:numFmt w:val="lowerLetter"/>
      <w:lvlText w:val="%8."/>
      <w:lvlJc w:val="left"/>
      <w:pPr>
        <w:ind w:left="5760" w:hanging="360"/>
      </w:pPr>
    </w:lvl>
    <w:lvl w:ilvl="8" w:tplc="1875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46027">
    <w:multiLevelType w:val="hybridMultilevel"/>
    <w:lvl w:ilvl="0" w:tplc="17044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46027">
    <w:abstractNumId w:val="51846027"/>
  </w:num>
  <w:num w:numId="51846028">
    <w:abstractNumId w:val="51846028"/>
  </w:num>
  <w:num w:numId="719297046">
    <w:abstractNumId w:val="719297046"/>
  </w:num>
  <w:num w:numId="810303653">
    <w:abstractNumId w:val="810303653"/>
  </w:num>
  <w:num w:numId="820967234">
    <w:abstractNumId w:val="820967234"/>
  </w:num>
  <w:num w:numId="51846029">
    <w:abstractNumId w:val="51846029"/>
  </w:num>
  <w:num w:numId="51846030">
    <w:abstractNumId w:val="51846030"/>
  </w:num>
  <w:num w:numId="210770149">
    <w:abstractNumId w:val="210770149"/>
  </w:num>
  <w:num w:numId="613694103">
    <w:abstractNumId w:val="613694103"/>
  </w:num>
  <w:num w:numId="253210746">
    <w:abstractNumId w:val="253210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74317668" Type="http://schemas.openxmlformats.org/officeDocument/2006/relationships/numbering" Target="numbering.xml"/><Relationship Id="rId85482934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