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5976258" w:name="document"/>
    <w:bookmarkEnd w:id="85976258"/>
    <w:p/>
    <w:p>
      <w:pPr>
        <w:widowControl w:val="on"/>
        <w:pBdr/>
        <w:spacing w:before="0" w:after="280" w:line="240" w:lineRule="auto"/>
        <w:ind w:left="0" w:right="0"/>
        <w:jc w:val="left"/>
      </w:pPr>
      <w:r>
        <w:rPr>
          <w:rFonts w:ascii="Arial" w:hAnsi="Arial" w:eastAsia="Arial" w:cs="Arial"/>
          <w:color w:val="363A40"/>
          <w:sz w:val="24"/>
          <w:szCs w:val="24"/>
        </w:rPr>
        <w:t xml:space="preserve">Dokument-ID: 1125201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Eintragung eines Prokuristen (Gesamtprokura)</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FN 11111a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01.01.1950</w:t>
            </w:r>
            <w:r>
              <w:rPr>
                <w:rFonts w:ascii="Arial" w:hAnsi="Arial" w:eastAsia="Arial" w:cs="Arial"/>
                <w:color w:val="000000"/>
                <w:position w:val="0"/>
                <w:sz w:val="20"/>
                <w:szCs w:val="20"/>
                <w:shd w:val="clear" w:color="auto" w:fill="FFFFFF"/>
              </w:rPr>
              <w:br/>
              <w:t xml:space="preserve">als Inhaber von Taxi Max Muster eU</w:t>
            </w:r>
            <w:r>
              <w:rPr>
                <w:rFonts w:ascii="Arial" w:hAnsi="Arial" w:eastAsia="Arial" w:cs="Arial"/>
                <w:color w:val="000000"/>
                <w:position w:val="0"/>
                <w:sz w:val="20"/>
                <w:szCs w:val="20"/>
                <w:shd w:val="clear" w:color="auto" w:fill="FFFFFF"/>
              </w:rPr>
              <w:br/>
              <w:t xml:space="preserve">Exempelstraße 11,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Gustav Wichtig</w:t>
            </w:r>
            <w:r>
              <w:rPr>
                <w:rFonts w:ascii="Arial" w:hAnsi="Arial" w:eastAsia="Arial" w:cs="Arial"/>
                <w:color w:val="000000"/>
                <w:position w:val="0"/>
                <w:sz w:val="20"/>
                <w:szCs w:val="20"/>
                <w:shd w:val="clear" w:color="auto" w:fill="FFFFFF"/>
              </w:rPr>
              <w:br/>
              <w:t xml:space="preserve">Geschäftsstraße 1, 1010 Wien</w:t>
            </w:r>
            <w:r>
              <w:rPr>
                <w:rFonts w:ascii="Arial" w:hAnsi="Arial" w:eastAsia="Arial" w:cs="Arial"/>
                <w:color w:val="000000"/>
                <w:position w:val="0"/>
                <w:sz w:val="20"/>
                <w:szCs w:val="20"/>
                <w:shd w:val="clear" w:color="auto" w:fill="FFFFFF"/>
              </w:rPr>
              <w:br/>
              <w:t xml:space="preserve">Code R123456</w:t>
            </w:r>
            <w:r>
              <w:rPr>
                <w:rFonts w:ascii="Arial" w:hAnsi="Arial" w:eastAsia="Arial" w:cs="Arial"/>
                <w:color w:val="000000"/>
                <w:position w:val="0"/>
                <w:sz w:val="20"/>
                <w:szCs w:val="20"/>
                <w:shd w:val="clear" w:color="auto" w:fill="FFFFFF"/>
              </w:rPr>
              <w:br/>
              <w:t xml:space="preserve">DVR 654321</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eines
Prokuristen</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p>
    <w:p>
      <w:pPr>
        <w:pageBreakBefore w:val="on"/>
      </w:pPr>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Handelsgerichtes Wien ist zu FN 11111a Max
Muster eU eingetragen. Max Muster hat am 01.11.2022 Herrn Peter
Paul, geb 01.01.1980, 1010 Wien, Beispielweg 202, Prokura erteilt,
mit dem Recht das Einzelunternehmen ab 01.11.2022 gemeinsam mit dem
Einzelunternehmer oder einem weiteren Prokuristen zu vertreten.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9660497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beglaubigten Musterzeichnungserklärung des
Prokuristen</w:t>
      </w:r>
    </w:p>
    <w:p>
      <w:pPr>
        <w:widowControl w:val="on"/>
        <w:pBdr/>
        <w:spacing w:before="140" w:after="240" w:line="288" w:lineRule="auto"/>
        <w:ind w:left="0" w:right="0"/>
        <w:jc w:val="left"/>
      </w:pPr>
      <w:r>
        <w:rPr>
          <w:rFonts w:ascii="Arial" w:hAnsi="Arial" w:eastAsia="Arial" w:cs="Arial"/>
          <w:color w:val="000000"/>
          <w:sz w:val="20"/>
          <w:szCs w:val="20"/>
        </w:rPr>
        <w:t xml:space="preserve">stellt der Einschreiter den</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11111a – Taxi Max Muster eU</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PROKURIST/IN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Peter Paul, geb 01.01.1980</w:t>
            </w:r>
            <w:r>
              <w:rPr>
                <w:rFonts w:ascii="Arial" w:hAnsi="Arial" w:eastAsia="Arial" w:cs="Arial"/>
                <w:color w:val="000000"/>
                <w:position w:val="0"/>
                <w:sz w:val="20"/>
                <w:szCs w:val="20"/>
                <w:shd w:val="clear" w:color="auto" w:fill="FFFFFF"/>
              </w:rPr>
              <w:br/>
              <w:t xml:space="preserve">vertritt seit 01.11.2022 gemeinsam</w:t>
            </w:r>
            <w:r>
              <w:rPr>
                <w:rFonts w:ascii="Arial" w:hAnsi="Arial" w:eastAsia="Arial" w:cs="Arial"/>
                <w:color w:val="000000"/>
                <w:position w:val="0"/>
                <w:sz w:val="20"/>
                <w:szCs w:val="20"/>
                <w:shd w:val="clear" w:color="auto" w:fill="FFFFFF"/>
              </w:rPr>
              <w:br/>
              <w:t xml:space="preserve">mit dem Einzelunternehmer oder einem weiteren Prokuristen</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Peter Paul, geb 01.01.1980</w:t>
            </w:r>
            <w:r>
              <w:rPr>
                <w:rFonts w:ascii="Arial" w:hAnsi="Arial" w:eastAsia="Arial" w:cs="Arial"/>
                <w:color w:val="000000"/>
                <w:position w:val="0"/>
                <w:sz w:val="20"/>
                <w:szCs w:val="20"/>
                <w:shd w:val="clear" w:color="auto" w:fill="FFFFFF"/>
              </w:rPr>
              <w:br/>
              <w:t xml:space="preserve">Beispielweg 202</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459536" w:name="note1"/>
            <w:bookmarkEnd w:id="42459536"/>
            <w:bookmarkStart w:id="4346224912643" w:name="note1"/>
            <w:r>
              <w:rPr>
                <w:rFonts w:ascii="Arial" w:hAnsi="Arial" w:eastAsia="Arial" w:cs="Arial"/>
                <w:b/>
                <w:bCs/>
                <w:color w:val="000000"/>
                <w:position w:val="0"/>
                <w:sz w:val="20"/>
                <w:szCs w:val="20"/>
              </w:rPr>
              <w:t xml:space="preserve">[1]</w:t>
            </w:r>
            <w:bookmarkEnd w:id="43462249126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(Software: Advokat) sind die folgenden: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Schriftsatzart: Firmenbucheintragung strukturiert
</w:t>
            </w:r>
            <w:r>
              <w:rPr>
                <w:rFonts w:ascii="Arial" w:hAnsi="Arial" w:eastAsia="Arial" w:cs="Arial"/>
                <w:i/>
                <w:iCs/>
                <w:color w:val="000000"/>
                <w:position w:val="0"/>
                <w:sz w:val="20"/>
                <w:szCs w:val="20"/>
              </w:rPr>
              <w:t xml:space="preserve">(Auswahl)</w:t>
            </w:r>
            <w:r>
              <w:rPr>
                <w:rFonts w:ascii="Arial" w:hAnsi="Arial" w:eastAsia="Arial" w:cs="Arial"/>
                <w:color w:val="000000"/>
                <w:position w:val="0"/>
                <w:sz w:val="20"/>
                <w:szCs w:val="20"/>
              </w:rPr>
              <w:br/>
              <w:t xml:space="preserve">Art: Begehren Einzelunternehmen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 Änderungsantrag</w:t>
            </w:r>
            <w:r>
              <w:rPr>
                <w:rFonts w:ascii="Arial" w:hAnsi="Arial" w:eastAsia="Arial" w:cs="Arial"/>
                <w:color w:val="000000"/>
                <w:position w:val="0"/>
                <w:sz w:val="20"/>
                <w:szCs w:val="20"/>
              </w:rPr>
              <w:br/>
              <w:t xml:space="preserve">Firmenbuchauszug (zuvor erstellten Firmenbuchauszug mit
historischen Daten [!] nun importieren)</w:t>
            </w:r>
            <w:r>
              <w:rPr>
                <w:rFonts w:ascii="Arial" w:hAnsi="Arial" w:eastAsia="Arial" w:cs="Arial"/>
                <w:color w:val="000000"/>
                <w:position w:val="0"/>
                <w:sz w:val="20"/>
                <w:szCs w:val="20"/>
              </w:rPr>
              <w:br/>
              <w:t xml:space="preserve">Antrag bearbeiten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w:t>
            </w:r>
            <w:r>
              <w:rPr>
                <w:rFonts w:ascii="Arial" w:hAnsi="Arial" w:eastAsia="Arial" w:cs="Arial"/>
                <w:color w:val="000000"/>
                <w:position w:val="0"/>
                <w:sz w:val="20"/>
                <w:szCs w:val="20"/>
              </w:rPr>
              <w:br/>
              <w:t xml:space="preserve">Vorname*: Peter</w:t>
            </w:r>
            <w:r>
              <w:rPr>
                <w:rFonts w:ascii="Arial" w:hAnsi="Arial" w:eastAsia="Arial" w:cs="Arial"/>
                <w:color w:val="000000"/>
                <w:position w:val="0"/>
                <w:sz w:val="20"/>
                <w:szCs w:val="20"/>
              </w:rPr>
              <w:br/>
              <w:t xml:space="preserve">Nachname*: Paul</w:t>
            </w:r>
            <w:r>
              <w:rPr>
                <w:rFonts w:ascii="Arial" w:hAnsi="Arial" w:eastAsia="Arial" w:cs="Arial"/>
                <w:color w:val="000000"/>
                <w:position w:val="0"/>
                <w:sz w:val="20"/>
                <w:szCs w:val="20"/>
              </w:rPr>
              <w:br/>
              <w:t xml:space="preserve">Geburtsdatum*: 01.01.1980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Adresse*:</w:t>
            </w:r>
            <w:r>
              <w:rPr>
                <w:rFonts w:ascii="Arial" w:hAnsi="Arial" w:eastAsia="Arial" w:cs="Arial"/>
                <w:color w:val="000000"/>
                <w:position w:val="0"/>
                <w:sz w:val="20"/>
                <w:szCs w:val="20"/>
              </w:rPr>
              <w:br/>
              <w:t xml:space="preserve">Straße*: Beispielstraße</w:t>
            </w:r>
            <w:r>
              <w:rPr>
                <w:rFonts w:ascii="Arial" w:hAnsi="Arial" w:eastAsia="Arial" w:cs="Arial"/>
                <w:color w:val="000000"/>
                <w:position w:val="0"/>
                <w:sz w:val="20"/>
                <w:szCs w:val="20"/>
              </w:rPr>
              <w:br/>
              <w:t xml:space="preserve">Hausnummer*: 202</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1010 – Wien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+Prokurist</w:t>
            </w:r>
            <w:r>
              <w:rPr>
                <w:rFonts w:ascii="Arial" w:hAnsi="Arial" w:eastAsia="Arial" w:cs="Arial"/>
                <w:color w:val="000000"/>
                <w:position w:val="0"/>
                <w:sz w:val="20"/>
                <w:szCs w:val="20"/>
              </w:rPr>
              <w:br/>
              <w:t xml:space="preserve">Person (neu)*:</w:t>
            </w:r>
            <w:r>
              <w:rPr>
                <w:rFonts w:ascii="Arial" w:hAnsi="Arial" w:eastAsia="Arial" w:cs="Arial"/>
                <w:color w:val="000000"/>
                <w:position w:val="0"/>
                <w:sz w:val="20"/>
                <w:szCs w:val="20"/>
              </w:rPr>
              <w:br/>
              <w:t xml:space="preserve">Person: (001) Peter Paul, geb 01.01.1980, Beispielstraße 202, 1010
Wien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Vertretungsart: G</w:t>
            </w:r>
            <w:r>
              <w:rPr>
                <w:rFonts w:ascii="Arial" w:hAnsi="Arial" w:eastAsia="Arial" w:cs="Arial"/>
                <w:color w:val="000000"/>
                <w:position w:val="0"/>
                <w:sz w:val="20"/>
                <w:szCs w:val="20"/>
              </w:rPr>
              <w:br/>
              <w:t xml:space="preserve">Text zur Vertretungsbefugnis: mit dem Einzelunternehmer oder einem
weiteren Prokuristen</w:t>
            </w:r>
            <w:r>
              <w:rPr>
                <w:rFonts w:ascii="Arial" w:hAnsi="Arial" w:eastAsia="Arial" w:cs="Arial"/>
                <w:color w:val="000000"/>
                <w:position w:val="0"/>
                <w:sz w:val="20"/>
                <w:szCs w:val="20"/>
              </w:rPr>
              <w:br/>
              <w:t xml:space="preserve">Von: 01.11.2022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021028" w:name="note2"/>
            <w:bookmarkEnd w:id="52021028"/>
            <w:bookmarkStart w:id="8328667956778" w:name="note2"/>
            <w:r>
              <w:rPr>
                <w:rFonts w:ascii="Arial" w:hAnsi="Arial" w:eastAsia="Arial" w:cs="Arial"/>
                <w:b/>
                <w:bCs/>
                <w:color w:val="000000"/>
                <w:position w:val="0"/>
                <w:sz w:val="20"/>
                <w:szCs w:val="20"/>
              </w:rPr>
              <w:t xml:space="preserve">[2]</w:t>
            </w:r>
            <w:bookmarkEnd w:id="83286679567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Alle Felder, die in der Eingabemaske mit * gekennzeichnet sind,
müssen ausgefüllt werden. Nach Erledigung dieser Punkte ist unter
„Firmenbuchdaten bearbeiten und prüfen“ „Antrag prüfen“
anzuklicken.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230908" w:name="note3"/>
            <w:bookmarkEnd w:id="77230908"/>
            <w:bookmarkStart w:id="3594873053969" w:name="note3"/>
            <w:r>
              <w:rPr>
                <w:rFonts w:ascii="Arial" w:hAnsi="Arial" w:eastAsia="Arial" w:cs="Arial"/>
                <w:b/>
                <w:bCs/>
                <w:color w:val="000000"/>
                <w:position w:val="0"/>
                <w:sz w:val="20"/>
                <w:szCs w:val="20"/>
              </w:rPr>
              <w:t xml:space="preserve">[3]</w:t>
            </w:r>
            <w:bookmarkEnd w:id="35948730539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441328" w:name="note4"/>
            <w:bookmarkEnd w:id="66441328"/>
            <w:bookmarkStart w:id="1018041814011" w:name="note4"/>
            <w:r>
              <w:rPr>
                <w:rFonts w:ascii="Arial" w:hAnsi="Arial" w:eastAsia="Arial" w:cs="Arial"/>
                <w:b/>
                <w:bCs/>
                <w:color w:val="000000"/>
                <w:position w:val="0"/>
                <w:sz w:val="20"/>
                <w:szCs w:val="20"/>
              </w:rPr>
              <w:t xml:space="preserve">[4]</w:t>
            </w:r>
            <w:bookmarkEnd w:id="10180418140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hat der/die Inhaber/in beglaubigt zu
unterzeichnen. Die Musterzeichnungserklärung ist vom
Prokuristen/der Prokuristin beglaubigt zu unterfertigen. Danach
sind beide Dokumente in Archivium oder cyberDOC einzustellen und
unter dem Reiter Anlagen die entsprechenden Daten einzugeben.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0497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874038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222087">
    <w:multiLevelType w:val="hybridMultilevel"/>
    <w:lvl w:ilvl="0" w:tplc="22162073">
      <w:start w:val="1"/>
      <w:numFmt w:val="decimal"/>
      <w:lvlText w:val="%1."/>
      <w:lvlJc w:val="left"/>
      <w:pPr>
        <w:ind w:left="720" w:hanging="360"/>
      </w:pPr>
    </w:lvl>
    <w:lvl w:ilvl="1" w:tplc="22162073" w:tentative="1">
      <w:start w:val="1"/>
      <w:numFmt w:val="lowerLetter"/>
      <w:lvlText w:val="%2."/>
      <w:lvlJc w:val="left"/>
      <w:pPr>
        <w:ind w:left="1440" w:hanging="360"/>
      </w:pPr>
    </w:lvl>
    <w:lvl w:ilvl="2" w:tplc="22162073" w:tentative="1">
      <w:start w:val="1"/>
      <w:numFmt w:val="lowerRoman"/>
      <w:lvlText w:val="%3."/>
      <w:lvlJc w:val="right"/>
      <w:pPr>
        <w:ind w:left="2160" w:hanging="180"/>
      </w:pPr>
    </w:lvl>
    <w:lvl w:ilvl="3" w:tplc="22162073" w:tentative="1">
      <w:start w:val="1"/>
      <w:numFmt w:val="decimal"/>
      <w:lvlText w:val="%4."/>
      <w:lvlJc w:val="left"/>
      <w:pPr>
        <w:ind w:left="2880" w:hanging="360"/>
      </w:pPr>
    </w:lvl>
    <w:lvl w:ilvl="4" w:tplc="22162073" w:tentative="1">
      <w:start w:val="1"/>
      <w:numFmt w:val="lowerLetter"/>
      <w:lvlText w:val="%5."/>
      <w:lvlJc w:val="left"/>
      <w:pPr>
        <w:ind w:left="3600" w:hanging="360"/>
      </w:pPr>
    </w:lvl>
    <w:lvl w:ilvl="5" w:tplc="22162073" w:tentative="1">
      <w:start w:val="1"/>
      <w:numFmt w:val="lowerRoman"/>
      <w:lvlText w:val="%6."/>
      <w:lvlJc w:val="right"/>
      <w:pPr>
        <w:ind w:left="4320" w:hanging="180"/>
      </w:pPr>
    </w:lvl>
    <w:lvl w:ilvl="6" w:tplc="22162073" w:tentative="1">
      <w:start w:val="1"/>
      <w:numFmt w:val="decimal"/>
      <w:lvlText w:val="%7."/>
      <w:lvlJc w:val="left"/>
      <w:pPr>
        <w:ind w:left="5040" w:hanging="360"/>
      </w:pPr>
    </w:lvl>
    <w:lvl w:ilvl="7" w:tplc="22162073" w:tentative="1">
      <w:start w:val="1"/>
      <w:numFmt w:val="lowerLetter"/>
      <w:lvlText w:val="%8."/>
      <w:lvlJc w:val="left"/>
      <w:pPr>
        <w:ind w:left="5760" w:hanging="360"/>
      </w:pPr>
    </w:lvl>
    <w:lvl w:ilvl="8" w:tplc="22162073" w:tentative="1">
      <w:start w:val="1"/>
      <w:numFmt w:val="lowerRoman"/>
      <w:lvlText w:val="%9."/>
      <w:lvlJc w:val="right"/>
      <w:pPr>
        <w:ind w:left="6480" w:hanging="180"/>
      </w:pPr>
    </w:lvl>
  </w:abstractNum>
  <w:abstractNum w:abstractNumId="77222086">
    <w:multiLevelType w:val="hybridMultilevel"/>
    <w:lvl w:ilvl="0" w:tplc="77468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22086">
    <w:abstractNumId w:val="77222086"/>
  </w:num>
  <w:num w:numId="77222087">
    <w:abstractNumId w:val="77222087"/>
  </w:num>
  <w:num w:numId="987403809">
    <w:abstractNumId w:val="987403809"/>
  </w:num>
  <w:num w:numId="966049728">
    <w:abstractNumId w:val="966049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33065996" Type="http://schemas.openxmlformats.org/officeDocument/2006/relationships/numbering" Target="numbering.xml"/><Relationship Id="rId51558914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