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1347167" w:name="document"/>
    <w:bookmarkEnd w:id="51347167"/>
    <w:p/>
    <w:p>
      <w:pPr>
        <w:widowControl w:val="on"/>
        <w:pBdr/>
        <w:spacing w:before="0" w:after="280" w:line="240" w:lineRule="auto"/>
        <w:ind w:left="0" w:right="0"/>
        <w:jc w:val="left"/>
      </w:pPr>
      <w:r>
        <w:rPr>
          <w:rFonts w:ascii="Arial" w:hAnsi="Arial" w:eastAsia="Arial" w:cs="Arial"/>
          <w:color w:val="363A40"/>
          <w:sz w:val="24"/>
          <w:szCs w:val="24"/>
        </w:rPr>
        <w:t xml:space="preserve">Dokument-ID: 1150054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FlexKapG (ohne jegliche Sonderregeln,
Hälfteeinzahlung)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Name der Gesellschaft lautet: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Handels FlexkapG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in 6800 Feldkirch.</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 der Handel mit Bekleidung,
Accessoires und Schuhen.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sowohl auf das In-
als auch auf das Ausland. Die Gesellschaft ist berechtigt, alle
Handlungen zu unternehmen, die geeignet erscheinen, dem Zweck der
Gesellschaft dienlich zu sein.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ist außerdem berechtigt, Zweigniederlassungen
und Tochtergesellschaften zu errichten, sowohl im In- als auch im
Ausland.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Dauer der Gesellschaft und
Geschäftsjahr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auf unbestimmte Zeit errichtet.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Geschäftsjahr ist mit dem Kalenderjahr ident.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erste Jahr beginnt mit der Eintragung der Gesellschaft in
das Firmenbuch und endet mit dem darauffolgenden 31. Dezember.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 (in
Worten: zehntausend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numPr>
                <w:ilvl w:val="0"/>
                <w:numId w:val="93247349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Martha Muster übernimmt eine Stammeinlage von EUR 5.000,–
(in Worten: fünftausend Euro), auf welche sie einen Betrag von
EUR 2.500,– (in Worten: zweitausendfünfhundert Euro) bar
einzahlt und</w:t>
            </w:r>
          </w:p>
          <w:p>
            <w:pPr>
              <w:numPr>
                <w:ilvl w:val="0"/>
                <w:numId w:val="93247349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Bertram Muster übernimmt eine Stammeinlage von EUR 5.000,–
(in Worten: fünftausend Euro), auf welche er einen Betrag von
EUR 2.500,– (in Worten: zweitausendfünfhundert Euro) bar
einzahlt.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Hälfte bar einbezahlt.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Geschäftsführung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hat einen oder mehrere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soweit nur ein Geschäftsführer bestellt
ist, durch diesen vertreten. Sind mehrere Geschäftsführer bestellt,
so wird sie durch je zwei Geschäftsführer oder auch einen
Geschäftsführer gemeinsam mit einem Prokuristen vertreten.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kann eine Geschäftsordnung für die
Geschäftsführung erlassen.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Registrierung der Gesellschaft
verbundenen Kosten, Gebühren und Abgaben werden bis zu einem
Höchstbetrag von EUR 2.000,– (zweitausend Euro) von der
Gesellschaft getragen und mit der tatsächlichen Höhe in den ersten
Jahresabschluss eingestellt.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231846" w:name="note1"/>
            <w:bookmarkEnd w:id="30231846"/>
            <w:bookmarkStart w:id="7133769875238" w:name="note1"/>
            <w:r>
              <w:rPr>
                <w:rFonts w:ascii="Arial" w:hAnsi="Arial" w:eastAsia="Arial" w:cs="Arial"/>
                <w:b/>
                <w:bCs/>
                <w:color w:val="000000"/>
                <w:position w:val="0"/>
                <w:sz w:val="20"/>
                <w:szCs w:val="20"/>
              </w:rPr>
              <w:t xml:space="preserve">[1]</w:t>
            </w:r>
            <w:bookmarkEnd w:id="71337698752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Notariatsaktspflichtig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81176" w:name="note2"/>
            <w:bookmarkEnd w:id="1681176"/>
            <w:bookmarkStart w:id="2623069688502" w:name="note2"/>
            <w:r>
              <w:rPr>
                <w:rFonts w:ascii="Arial" w:hAnsi="Arial" w:eastAsia="Arial" w:cs="Arial"/>
                <w:b/>
                <w:bCs/>
                <w:color w:val="000000"/>
                <w:position w:val="0"/>
                <w:sz w:val="20"/>
                <w:szCs w:val="20"/>
              </w:rPr>
              <w:t xml:space="preserve">[2]</w:t>
            </w:r>
            <w:bookmarkEnd w:id="26230696885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Rechtsformzusatz lautet „Flexible Kapitalgesellschaft“ oder
„FlexibleCompany“ oder „FlexKapG“ oder „FlexCo“.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219586" w:name="note3"/>
            <w:bookmarkEnd w:id="77219586"/>
            <w:bookmarkStart w:id="276992873390" w:name="note3"/>
            <w:r>
              <w:rPr>
                <w:rFonts w:ascii="Arial" w:hAnsi="Arial" w:eastAsia="Arial" w:cs="Arial"/>
                <w:b/>
                <w:bCs/>
                <w:color w:val="000000"/>
                <w:position w:val="0"/>
                <w:sz w:val="20"/>
                <w:szCs w:val="20"/>
              </w:rPr>
              <w:t xml:space="preserve">[3]</w:t>
            </w:r>
            <w:bookmarkEnd w:id="2769928733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Sollen Unternehmenswert-Anteile ausgegeben werden, bedarf es
dazu einer Regelung in der Satzung (siehe § 9 FlexKapGG). Die
Stammeinlagen der einzelnen Unternehmenswert-Beteiligten müssen
mindestens 1 Cent betragen. Ein Mitverkaufsrecht bei
Geschäftsanteilsverkauf durch die Gründungsgesellschafter, die
festzulegen sind, ist im Gesellschaftsvertrag vorzusehen (§ 10
FlexKapGG).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394879" w:name="note4"/>
            <w:bookmarkEnd w:id="97394879"/>
            <w:bookmarkStart w:id="345577245213" w:name="note4"/>
            <w:r>
              <w:rPr>
                <w:rFonts w:ascii="Arial" w:hAnsi="Arial" w:eastAsia="Arial" w:cs="Arial"/>
                <w:b/>
                <w:bCs/>
                <w:color w:val="000000"/>
                <w:position w:val="0"/>
                <w:sz w:val="20"/>
                <w:szCs w:val="20"/>
              </w:rPr>
              <w:t xml:space="preserve">[4]</w:t>
            </w:r>
            <w:bookmarkEnd w:id="3455772452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Geschäftsanteile der FlexKapG sind von Gesetzes wegen
teilbar. Notwendig ist eine Regelung in der Satzung tatsächlich nur
dann, wenn die Teilbarkeit ausgeschlossen werden soll.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480149" w:name="note5"/>
            <w:bookmarkEnd w:id="26480149"/>
            <w:bookmarkStart w:id="6301017664775" w:name="note5"/>
            <w:r>
              <w:rPr>
                <w:rFonts w:ascii="Arial" w:hAnsi="Arial" w:eastAsia="Arial" w:cs="Arial"/>
                <w:b/>
                <w:bCs/>
                <w:color w:val="000000"/>
                <w:position w:val="0"/>
                <w:sz w:val="20"/>
                <w:szCs w:val="20"/>
              </w:rPr>
              <w:t xml:space="preserve">[5]</w:t>
            </w:r>
            <w:bookmarkEnd w:id="63010176647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Gründungskosten: Der Höchstbetrag muss nach hA in einem
angemessenen Verhältnis zum Stammkapital stehen, wobei die hL
20 % als noch zulässig betrachtet (</w:t>
            </w:r>
            <w:r>
              <w:rPr>
                <w:rFonts w:ascii="Arial" w:hAnsi="Arial" w:eastAsia="Arial" w:cs="Arial"/>
                <w:i/>
                <w:iCs/>
                <w:color w:val="000000"/>
                <w:position w:val="0"/>
                <w:sz w:val="20"/>
                <w:szCs w:val="20"/>
              </w:rPr>
              <w:t xml:space="preserve">Birnbauer</w:t>
            </w:r>
            <w:r>
              <w:rPr>
                <w:rFonts w:ascii="Arial" w:hAnsi="Arial" w:eastAsia="Arial" w:cs="Arial"/>
                <w:color w:val="000000"/>
                <w:position w:val="0"/>
                <w:sz w:val="20"/>
                <w:szCs w:val="20"/>
              </w:rPr>
              <w:t xml:space="preserve">, GES
2013, 302 [305]; </w:t>
            </w:r>
            <w:r>
              <w:rPr>
                <w:rFonts w:ascii="Arial" w:hAnsi="Arial" w:eastAsia="Arial" w:cs="Arial"/>
                <w:i/>
                <w:iCs/>
                <w:color w:val="000000"/>
                <w:position w:val="0"/>
                <w:sz w:val="20"/>
                <w:szCs w:val="20"/>
              </w:rPr>
              <w:t xml:space="preserve">van Husen</w:t>
            </w:r>
            <w:r>
              <w:rPr>
                <w:rFonts w:ascii="Arial" w:hAnsi="Arial" w:eastAsia="Arial" w:cs="Arial"/>
                <w:color w:val="000000"/>
                <w:position w:val="0"/>
                <w:sz w:val="20"/>
                <w:szCs w:val="20"/>
              </w:rPr>
              <w:t xml:space="preserve"> in WK, GmbHG § 7
Rz 47; </w:t>
            </w:r>
            <w:r>
              <w:rPr>
                <w:rFonts w:ascii="Arial" w:hAnsi="Arial" w:eastAsia="Arial" w:cs="Arial"/>
                <w:i/>
                <w:iCs/>
                <w:color w:val="000000"/>
                <w:position w:val="0"/>
                <w:sz w:val="20"/>
                <w:szCs w:val="20"/>
              </w:rPr>
              <w:t xml:space="preserve">A. Winkler/M. Winkler</w:t>
            </w:r>
            <w:r>
              <w:rPr>
                <w:rFonts w:ascii="Arial" w:hAnsi="Arial" w:eastAsia="Arial" w:cs="Arial"/>
                <w:color w:val="000000"/>
                <w:position w:val="0"/>
                <w:sz w:val="20"/>
                <w:szCs w:val="20"/>
              </w:rPr>
              <w:t xml:space="preserve"> in FAH, GmbHG § 7
Rz 8; </w:t>
            </w:r>
            <w:r>
              <w:rPr>
                <w:rFonts w:ascii="Arial" w:hAnsi="Arial" w:eastAsia="Arial" w:cs="Arial"/>
                <w:i/>
                <w:iCs/>
                <w:color w:val="000000"/>
                <w:position w:val="0"/>
                <w:sz w:val="20"/>
                <w:szCs w:val="20"/>
              </w:rPr>
              <w:t xml:space="preserve">Zollner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Gruber/Harrer</w:t>
            </w:r>
            <w:r>
              <w:rPr>
                <w:rFonts w:ascii="Arial" w:hAnsi="Arial" w:eastAsia="Arial" w:cs="Arial"/>
                <w:color w:val="000000"/>
                <w:position w:val="0"/>
                <w:sz w:val="20"/>
                <w:szCs w:val="20"/>
              </w:rPr>
              <w:t xml:space="preserve">, GmbHG
§ 7 Rz 11).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4734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212809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096778">
    <w:multiLevelType w:val="hybridMultilevel"/>
    <w:lvl w:ilvl="0" w:tplc="72489330">
      <w:start w:val="1"/>
      <w:numFmt w:val="decimal"/>
      <w:lvlText w:val="%1."/>
      <w:lvlJc w:val="left"/>
      <w:pPr>
        <w:ind w:left="720" w:hanging="360"/>
      </w:pPr>
    </w:lvl>
    <w:lvl w:ilvl="1" w:tplc="72489330" w:tentative="1">
      <w:start w:val="1"/>
      <w:numFmt w:val="lowerLetter"/>
      <w:lvlText w:val="%2."/>
      <w:lvlJc w:val="left"/>
      <w:pPr>
        <w:ind w:left="1440" w:hanging="360"/>
      </w:pPr>
    </w:lvl>
    <w:lvl w:ilvl="2" w:tplc="72489330" w:tentative="1">
      <w:start w:val="1"/>
      <w:numFmt w:val="lowerRoman"/>
      <w:lvlText w:val="%3."/>
      <w:lvlJc w:val="right"/>
      <w:pPr>
        <w:ind w:left="2160" w:hanging="180"/>
      </w:pPr>
    </w:lvl>
    <w:lvl w:ilvl="3" w:tplc="72489330" w:tentative="1">
      <w:start w:val="1"/>
      <w:numFmt w:val="decimal"/>
      <w:lvlText w:val="%4."/>
      <w:lvlJc w:val="left"/>
      <w:pPr>
        <w:ind w:left="2880" w:hanging="360"/>
      </w:pPr>
    </w:lvl>
    <w:lvl w:ilvl="4" w:tplc="72489330" w:tentative="1">
      <w:start w:val="1"/>
      <w:numFmt w:val="lowerLetter"/>
      <w:lvlText w:val="%5."/>
      <w:lvlJc w:val="left"/>
      <w:pPr>
        <w:ind w:left="3600" w:hanging="360"/>
      </w:pPr>
    </w:lvl>
    <w:lvl w:ilvl="5" w:tplc="72489330" w:tentative="1">
      <w:start w:val="1"/>
      <w:numFmt w:val="lowerRoman"/>
      <w:lvlText w:val="%6."/>
      <w:lvlJc w:val="right"/>
      <w:pPr>
        <w:ind w:left="4320" w:hanging="180"/>
      </w:pPr>
    </w:lvl>
    <w:lvl w:ilvl="6" w:tplc="72489330" w:tentative="1">
      <w:start w:val="1"/>
      <w:numFmt w:val="decimal"/>
      <w:lvlText w:val="%7."/>
      <w:lvlJc w:val="left"/>
      <w:pPr>
        <w:ind w:left="5040" w:hanging="360"/>
      </w:pPr>
    </w:lvl>
    <w:lvl w:ilvl="7" w:tplc="72489330" w:tentative="1">
      <w:start w:val="1"/>
      <w:numFmt w:val="lowerLetter"/>
      <w:lvlText w:val="%8."/>
      <w:lvlJc w:val="left"/>
      <w:pPr>
        <w:ind w:left="5760" w:hanging="360"/>
      </w:pPr>
    </w:lvl>
    <w:lvl w:ilvl="8" w:tplc="72489330" w:tentative="1">
      <w:start w:val="1"/>
      <w:numFmt w:val="lowerRoman"/>
      <w:lvlText w:val="%9."/>
      <w:lvlJc w:val="right"/>
      <w:pPr>
        <w:ind w:left="6480" w:hanging="180"/>
      </w:pPr>
    </w:lvl>
  </w:abstractNum>
  <w:abstractNum w:abstractNumId="29096777">
    <w:multiLevelType w:val="hybridMultilevel"/>
    <w:lvl w:ilvl="0" w:tplc="59850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96777">
    <w:abstractNumId w:val="29096777"/>
  </w:num>
  <w:num w:numId="29096778">
    <w:abstractNumId w:val="29096778"/>
  </w:num>
  <w:num w:numId="321280945">
    <w:abstractNumId w:val="321280945"/>
  </w:num>
  <w:num w:numId="932473497">
    <w:abstractNumId w:val="932473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10152102" Type="http://schemas.openxmlformats.org/officeDocument/2006/relationships/numbering" Target="numbering.xml"/><Relationship Id="rId8590948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