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0500686" w:name="document"/>
    <w:bookmarkEnd w:id="50500686"/>
    <w:p/>
    <w:p>
      <w:pPr>
        <w:widowControl w:val="on"/>
        <w:pBdr/>
        <w:spacing w:before="0" w:after="280" w:line="240" w:lineRule="auto"/>
        <w:ind w:left="0" w:right="0"/>
        <w:jc w:val="left"/>
      </w:pPr>
      <w:r>
        <w:rPr>
          <w:rFonts w:ascii="Arial" w:hAnsi="Arial" w:eastAsia="Arial" w:cs="Arial"/>
          <w:color w:val="363A40"/>
          <w:sz w:val="24"/>
          <w:szCs w:val="24"/>
        </w:rPr>
        <w:t xml:space="preserve">Dokument-ID: 1150054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FlexKapG (ohne jegliche Sonderregeln,
Hälfteeinzahlung)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Name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Handels FlexkapG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in 6800 Feldkirch.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Handel mit Bekleidung,
Accessoires und Schuhen.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sowohl auf das In-
als auch auf das Ausland. Die Gesellschaft ist berechtigt, alle
Handlungen zu unternehmen, die geeignet erscheinen, dem Zweck der
Gesellschaft dienlich zu sein.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außerdem berechtigt, Zweigniederlassungen
und Tochtergesellschaften zu errichten, sowohl im In- als auch im
Ausland.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Dauer der Gesellschaft und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auf unbestimmte Zeit errichtet.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Jahr beginnt mit der Eintragung der Gesellschaft in
das Firmenbuch und endet mit dem darauffolgenden 31. Dezember.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numPr>
                <w:ilvl w:val="0"/>
                <w:numId w:val="79497864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Martha Muster übernimmt eine Stammeinlage von EUR 5.000,–
(in Worten: fünftausend Euro), auf welche sie einen Betrag von
EUR 2.500,– (in Worten: zweitausendfünfhundert Euro) bar
einzahlt und</w:t>
            </w:r>
          </w:p>
          <w:p>
            <w:pPr>
              <w:numPr>
                <w:ilvl w:val="0"/>
                <w:numId w:val="79497864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Bertram Muster übernimmt eine Stammeinlage von EUR 5.000,–
(in Worten: fünftausend Euro), auf welche er einen Betrag von
EUR 2.500,– (in Worten: zweitausendfünfhundert Euro) bar
einzahlt.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Hälfte bar einbezahlt.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Geschäftsführung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soweit nur ein Geschäftsführer bestellt
ist, durch diesen vertreten. Sind mehrere Geschäftsführer bestellt,
so wird sie durch je zwei Geschäftsführer oder auch einen
Geschäftsführer gemeinsam mit einem Prokuristen vertreten.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kann eine Geschäftsordnung für die
Geschäftsführung erlassen.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2.000,– (zweitausend Euro) von der
Gesellschaft getragen und mit der tatsächlichen Höhe in den ersten
Jahresabschluss eingestellt.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426100" w:name="note1"/>
            <w:bookmarkEnd w:id="93426100"/>
            <w:bookmarkStart w:id="3202819335952" w:name="note1"/>
            <w:r>
              <w:rPr>
                <w:rFonts w:ascii="Arial" w:hAnsi="Arial" w:eastAsia="Arial" w:cs="Arial"/>
                <w:b/>
                <w:bCs/>
                <w:color w:val="000000"/>
                <w:position w:val="0"/>
                <w:sz w:val="20"/>
                <w:szCs w:val="20"/>
              </w:rPr>
              <w:t xml:space="preserve">[1]</w:t>
            </w:r>
            <w:bookmarkEnd w:id="32028193359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005008" w:name="note2"/>
            <w:bookmarkEnd w:id="37005008"/>
            <w:bookmarkStart w:id="8459459587514" w:name="note2"/>
            <w:r>
              <w:rPr>
                <w:rFonts w:ascii="Arial" w:hAnsi="Arial" w:eastAsia="Arial" w:cs="Arial"/>
                <w:b/>
                <w:bCs/>
                <w:color w:val="000000"/>
                <w:position w:val="0"/>
                <w:sz w:val="20"/>
                <w:szCs w:val="20"/>
              </w:rPr>
              <w:t xml:space="preserve">[2]</w:t>
            </w:r>
            <w:bookmarkEnd w:id="84594595875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Rechtsformzusatz lautet „Flexible Kapitalgesellschaft“ oder
„FlexibleCompany“ oder „FlexKapG“ oder „FlexCo“.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283281" w:name="note3"/>
            <w:bookmarkEnd w:id="25283281"/>
            <w:bookmarkStart w:id="5100984487407" w:name="note3"/>
            <w:r>
              <w:rPr>
                <w:rFonts w:ascii="Arial" w:hAnsi="Arial" w:eastAsia="Arial" w:cs="Arial"/>
                <w:b/>
                <w:bCs/>
                <w:color w:val="000000"/>
                <w:position w:val="0"/>
                <w:sz w:val="20"/>
                <w:szCs w:val="20"/>
              </w:rPr>
              <w:t xml:space="preserve">[3]</w:t>
            </w:r>
            <w:bookmarkEnd w:id="51009844874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Sollen Unternehmenswert-Anteile ausgegeben werden, bedarf es
dazu einer Regelung in der Satzung (siehe § 9 FlexKapGG). Die
Stammeinlagen der einzelnen Unternehmenswert-Beteiligten müssen
mindestens 1 Cent betragen. Ein Mitverkaufsrecht bei
Geschäftsanteilsverkauf durch die Gründungsgesellschafter, die
festzulegen sind, ist im Gesellschaftsvertrag vorzusehen (§ 10
FlexKapGG).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749711" w:name="note4"/>
            <w:bookmarkEnd w:id="49749711"/>
            <w:bookmarkStart w:id="5460804227283" w:name="note4"/>
            <w:r>
              <w:rPr>
                <w:rFonts w:ascii="Arial" w:hAnsi="Arial" w:eastAsia="Arial" w:cs="Arial"/>
                <w:b/>
                <w:bCs/>
                <w:color w:val="000000"/>
                <w:position w:val="0"/>
                <w:sz w:val="20"/>
                <w:szCs w:val="20"/>
              </w:rPr>
              <w:t xml:space="preserve">[4]</w:t>
            </w:r>
            <w:bookmarkEnd w:id="54608042272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der FlexKapG sind von Gesetzes wegen
teilbar. Notwendig ist eine Regelung in der Satzung tatsächlich nur
dann, wenn die Teilbarkeit ausgeschlossen werden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109020" w:name="note5"/>
            <w:bookmarkEnd w:id="28109020"/>
            <w:bookmarkStart w:id="6553487504607" w:name="note5"/>
            <w:r>
              <w:rPr>
                <w:rFonts w:ascii="Arial" w:hAnsi="Arial" w:eastAsia="Arial" w:cs="Arial"/>
                <w:b/>
                <w:bCs/>
                <w:color w:val="000000"/>
                <w:position w:val="0"/>
                <w:sz w:val="20"/>
                <w:szCs w:val="20"/>
              </w:rPr>
              <w:t xml:space="preserve">[5]</w:t>
            </w:r>
            <w:bookmarkEnd w:id="65534875046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Gründungskosten: Der Höchstbetrag muss nach hA in einem
angemessenen Verhältnis zum Stammkapital stehen, wobei die hL
20 % als noch zulässig betrachtet (</w:t>
            </w:r>
            <w:r>
              <w:rPr>
                <w:rFonts w:ascii="Arial" w:hAnsi="Arial" w:eastAsia="Arial" w:cs="Arial"/>
                <w:i/>
                <w:iCs/>
                <w:color w:val="000000"/>
                <w:position w:val="0"/>
                <w:sz w:val="20"/>
                <w:szCs w:val="20"/>
              </w:rPr>
              <w:t xml:space="preserve">Birnbauer</w:t>
            </w:r>
            <w:r>
              <w:rPr>
                <w:rFonts w:ascii="Arial" w:hAnsi="Arial" w:eastAsia="Arial" w:cs="Arial"/>
                <w:color w:val="000000"/>
                <w:position w:val="0"/>
                <w:sz w:val="20"/>
                <w:szCs w:val="20"/>
              </w:rPr>
              <w:t xml:space="preserve">, GES
2013, 302 [305]; </w:t>
            </w:r>
            <w:r>
              <w:rPr>
                <w:rFonts w:ascii="Arial" w:hAnsi="Arial" w:eastAsia="Arial" w:cs="Arial"/>
                <w:i/>
                <w:iCs/>
                <w:color w:val="000000"/>
                <w:position w:val="0"/>
                <w:sz w:val="20"/>
                <w:szCs w:val="20"/>
              </w:rPr>
              <w:t xml:space="preserve">van Husen</w:t>
            </w:r>
            <w:r>
              <w:rPr>
                <w:rFonts w:ascii="Arial" w:hAnsi="Arial" w:eastAsia="Arial" w:cs="Arial"/>
                <w:color w:val="000000"/>
                <w:position w:val="0"/>
                <w:sz w:val="20"/>
                <w:szCs w:val="20"/>
              </w:rPr>
              <w:t xml:space="preserve"> in WK, GmbHG § 7
Rz 47; </w:t>
            </w:r>
            <w:r>
              <w:rPr>
                <w:rFonts w:ascii="Arial" w:hAnsi="Arial" w:eastAsia="Arial" w:cs="Arial"/>
                <w:i/>
                <w:iCs/>
                <w:color w:val="000000"/>
                <w:position w:val="0"/>
                <w:sz w:val="20"/>
                <w:szCs w:val="20"/>
              </w:rPr>
              <w:t xml:space="preserve">A. Winkler/M. Winkler</w:t>
            </w:r>
            <w:r>
              <w:rPr>
                <w:rFonts w:ascii="Arial" w:hAnsi="Arial" w:eastAsia="Arial" w:cs="Arial"/>
                <w:color w:val="000000"/>
                <w:position w:val="0"/>
                <w:sz w:val="20"/>
                <w:szCs w:val="20"/>
              </w:rPr>
              <w:t xml:space="preserve"> in FAH, GmbHG § 7
Rz 8; </w:t>
            </w:r>
            <w:r>
              <w:rPr>
                <w:rFonts w:ascii="Arial" w:hAnsi="Arial" w:eastAsia="Arial" w:cs="Arial"/>
                <w:i/>
                <w:iCs/>
                <w:color w:val="000000"/>
                <w:position w:val="0"/>
                <w:sz w:val="20"/>
                <w:szCs w:val="20"/>
              </w:rPr>
              <w:t xml:space="preserve">Zollner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Gruber/Harrer</w:t>
            </w:r>
            <w:r>
              <w:rPr>
                <w:rFonts w:ascii="Arial" w:hAnsi="Arial" w:eastAsia="Arial" w:cs="Arial"/>
                <w:color w:val="000000"/>
                <w:position w:val="0"/>
                <w:sz w:val="20"/>
                <w:szCs w:val="20"/>
              </w:rPr>
              <w:t xml:space="preserve">, GmbHG
§ 7 Rz 11).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9786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43985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717047">
    <w:multiLevelType w:val="hybridMultilevel"/>
    <w:lvl w:ilvl="0" w:tplc="56182959">
      <w:start w:val="1"/>
      <w:numFmt w:val="decimal"/>
      <w:lvlText w:val="%1."/>
      <w:lvlJc w:val="left"/>
      <w:pPr>
        <w:ind w:left="720" w:hanging="360"/>
      </w:pPr>
    </w:lvl>
    <w:lvl w:ilvl="1" w:tplc="56182959" w:tentative="1">
      <w:start w:val="1"/>
      <w:numFmt w:val="lowerLetter"/>
      <w:lvlText w:val="%2."/>
      <w:lvlJc w:val="left"/>
      <w:pPr>
        <w:ind w:left="1440" w:hanging="360"/>
      </w:pPr>
    </w:lvl>
    <w:lvl w:ilvl="2" w:tplc="56182959" w:tentative="1">
      <w:start w:val="1"/>
      <w:numFmt w:val="lowerRoman"/>
      <w:lvlText w:val="%3."/>
      <w:lvlJc w:val="right"/>
      <w:pPr>
        <w:ind w:left="2160" w:hanging="180"/>
      </w:pPr>
    </w:lvl>
    <w:lvl w:ilvl="3" w:tplc="56182959" w:tentative="1">
      <w:start w:val="1"/>
      <w:numFmt w:val="decimal"/>
      <w:lvlText w:val="%4."/>
      <w:lvlJc w:val="left"/>
      <w:pPr>
        <w:ind w:left="2880" w:hanging="360"/>
      </w:pPr>
    </w:lvl>
    <w:lvl w:ilvl="4" w:tplc="56182959" w:tentative="1">
      <w:start w:val="1"/>
      <w:numFmt w:val="lowerLetter"/>
      <w:lvlText w:val="%5."/>
      <w:lvlJc w:val="left"/>
      <w:pPr>
        <w:ind w:left="3600" w:hanging="360"/>
      </w:pPr>
    </w:lvl>
    <w:lvl w:ilvl="5" w:tplc="56182959" w:tentative="1">
      <w:start w:val="1"/>
      <w:numFmt w:val="lowerRoman"/>
      <w:lvlText w:val="%6."/>
      <w:lvlJc w:val="right"/>
      <w:pPr>
        <w:ind w:left="4320" w:hanging="180"/>
      </w:pPr>
    </w:lvl>
    <w:lvl w:ilvl="6" w:tplc="56182959" w:tentative="1">
      <w:start w:val="1"/>
      <w:numFmt w:val="decimal"/>
      <w:lvlText w:val="%7."/>
      <w:lvlJc w:val="left"/>
      <w:pPr>
        <w:ind w:left="5040" w:hanging="360"/>
      </w:pPr>
    </w:lvl>
    <w:lvl w:ilvl="7" w:tplc="56182959" w:tentative="1">
      <w:start w:val="1"/>
      <w:numFmt w:val="lowerLetter"/>
      <w:lvlText w:val="%8."/>
      <w:lvlJc w:val="left"/>
      <w:pPr>
        <w:ind w:left="5760" w:hanging="360"/>
      </w:pPr>
    </w:lvl>
    <w:lvl w:ilvl="8" w:tplc="56182959" w:tentative="1">
      <w:start w:val="1"/>
      <w:numFmt w:val="lowerRoman"/>
      <w:lvlText w:val="%9."/>
      <w:lvlJc w:val="right"/>
      <w:pPr>
        <w:ind w:left="6480" w:hanging="180"/>
      </w:pPr>
    </w:lvl>
  </w:abstractNum>
  <w:abstractNum w:abstractNumId="82717046">
    <w:multiLevelType w:val="hybridMultilevel"/>
    <w:lvl w:ilvl="0" w:tplc="73855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17046">
    <w:abstractNumId w:val="82717046"/>
  </w:num>
  <w:num w:numId="82717047">
    <w:abstractNumId w:val="82717047"/>
  </w:num>
  <w:num w:numId="814398543">
    <w:abstractNumId w:val="814398543"/>
  </w:num>
  <w:num w:numId="794978648">
    <w:abstractNumId w:val="794978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8571620" Type="http://schemas.openxmlformats.org/officeDocument/2006/relationships/numbering" Target="numbering.xml"/><Relationship Id="rId2895209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