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5465541" w:name="document"/>
    <w:bookmarkEnd w:id="85465541"/>
    <w:p/>
    <w:p>
      <w:pPr>
        <w:widowControl w:val="on"/>
        <w:pBdr/>
        <w:spacing w:before="0" w:after="280" w:line="240" w:lineRule="auto"/>
        <w:ind w:left="0" w:right="0"/>
        <w:jc w:val="left"/>
      </w:pPr>
      <w:r>
        <w:rPr>
          <w:rFonts w:ascii="Arial" w:hAnsi="Arial" w:eastAsia="Arial" w:cs="Arial"/>
          <w:color w:val="363A40"/>
          <w:sz w:val="24"/>
          <w:szCs w:val="24"/>
        </w:rPr>
        <w:t xml:space="preserve">Dokument-ID: 1120528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Firmenbucheingabe Neugründung Standard-GmbH</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Clara Clever, geb 03.03.1983</w:t>
            </w:r>
            <w:r>
              <w:rPr>
                <w:rFonts w:ascii="Arial" w:hAnsi="Arial" w:eastAsia="Arial" w:cs="Arial"/>
                <w:color w:val="000000"/>
                <w:position w:val="0"/>
                <w:sz w:val="20"/>
                <w:szCs w:val="20"/>
                <w:shd w:val="clear" w:color="auto" w:fill="FFFFFF"/>
              </w:rPr>
              <w:br/>
              <w:t xml:space="preserve">und Emil Exempel, geb 04.04.1984</w:t>
            </w:r>
            <w:r>
              <w:rPr>
                <w:rFonts w:ascii="Arial" w:hAnsi="Arial" w:eastAsia="Arial" w:cs="Arial"/>
                <w:color w:val="000000"/>
                <w:position w:val="0"/>
                <w:sz w:val="20"/>
                <w:szCs w:val="20"/>
                <w:shd w:val="clear" w:color="auto" w:fill="FFFFFF"/>
              </w:rPr>
              <w:br/>
              <w:t xml:space="preserve">als gemeinsam vertretungsbefugte Geschäftsführer der</w:t>
            </w:r>
            <w:r>
              <w:rPr>
                <w:rFonts w:ascii="Arial" w:hAnsi="Arial" w:eastAsia="Arial" w:cs="Arial"/>
                <w:color w:val="000000"/>
                <w:position w:val="0"/>
                <w:sz w:val="20"/>
                <w:szCs w:val="20"/>
                <w:shd w:val="clear" w:color="auto" w:fill="FFFFFF"/>
              </w:rPr>
              <w:br/>
              <w:t xml:space="preserve">ABC Handels GmbH</w:t>
            </w:r>
            <w:r>
              <w:rPr>
                <w:rFonts w:ascii="Arial" w:hAnsi="Arial" w:eastAsia="Arial" w:cs="Arial"/>
                <w:color w:val="000000"/>
                <w:position w:val="0"/>
                <w:sz w:val="20"/>
                <w:szCs w:val="20"/>
                <w:shd w:val="clear" w:color="auto" w:fill="FFFFFF"/>
              </w:rPr>
              <w:br/>
              <w:t xml:space="preserve">mit dem Sitz in Wien und der Geschäftsanschrift</w:t>
            </w:r>
            <w:r>
              <w:rPr>
                <w:rFonts w:ascii="Arial" w:hAnsi="Arial" w:eastAsia="Arial" w:cs="Arial"/>
                <w:color w:val="000000"/>
                <w:position w:val="0"/>
                <w:sz w:val="20"/>
                <w:szCs w:val="20"/>
                <w:shd w:val="clear" w:color="auto" w:fill="FFFFFF"/>
              </w:rPr>
              <w:br/>
              <w:t xml:space="preserve">A-1010 Wien, Musterweg 1/1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Rupert Redlich, 1010 Wien, Beraterstraße 1</w:t>
            </w:r>
            <w:r>
              <w:rPr>
                <w:rFonts w:ascii="Arial" w:hAnsi="Arial" w:eastAsia="Arial" w:cs="Arial"/>
                <w:color w:val="000000"/>
                <w:position w:val="0"/>
                <w:sz w:val="20"/>
                <w:szCs w:val="20"/>
                <w:shd w:val="clear" w:color="auto" w:fill="FFFFFF"/>
              </w:rPr>
              <w:br/>
              <w:t xml:space="preserve">Code R123456, 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einer Gesellschaft mit
beschränkter Haftung zur Eintragung in das Firmenbuch</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Gesellschaftsvertrag (./1)</w:t>
      </w:r>
      <w:r>
        <w:rPr>
          <w:rFonts w:ascii="Arial" w:hAnsi="Arial" w:eastAsia="Arial" w:cs="Arial"/>
          <w:color w:val="000000"/>
          <w:sz w:val="20"/>
          <w:szCs w:val="20"/>
        </w:rPr>
        <w:br/>
        <w:t xml:space="preserve">Gesellschafterbeschluss (./2)</w:t>
      </w:r>
      <w:r>
        <w:rPr>
          <w:rFonts w:ascii="Arial" w:hAnsi="Arial" w:eastAsia="Arial" w:cs="Arial"/>
          <w:color w:val="000000"/>
          <w:sz w:val="20"/>
          <w:szCs w:val="20"/>
        </w:rPr>
        <w:br/>
        <w:t xml:space="preserve">Musterzeichnung (./3)</w:t>
      </w:r>
      <w:r>
        <w:rPr>
          <w:rFonts w:ascii="Arial" w:hAnsi="Arial" w:eastAsia="Arial" w:cs="Arial"/>
          <w:color w:val="000000"/>
          <w:sz w:val="20"/>
          <w:szCs w:val="20"/>
        </w:rPr>
        <w:br/>
        <w:t xml:space="preserve">Bankbestätigung (./4)</w:t>
      </w:r>
      <w:r>
        <w:rPr>
          <w:rFonts w:ascii="Arial" w:hAnsi="Arial" w:eastAsia="Arial" w:cs="Arial"/>
          <w:color w:val="000000"/>
          <w:sz w:val="20"/>
          <w:szCs w:val="20"/>
        </w:rPr>
        <w:br/>
        <w:t xml:space="preserve">Erklärung nach dem NeuFöG (./5)</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Gesellschaftsvertrag vom 01.08.2022 wurde die ABC Handels
GmbH mit dem Sitz in Wien gegründet.</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Gesellschafterbeschluss vom selben Tag wurden Clara Clever,
geb 03.03.1983 und Emil Exempel, geb 04.04.1984, zu
Geschäftsführern der Gesellschaft bestellt. Die Geschäftsführer
vertreten die Gesellschaft je gemeinsam mit einem weiteren
Geschäfsführer oder einem Gesamtprokuristen.</w:t>
      </w:r>
    </w:p>
    <w:p>
      <w:pPr>
        <w:widowControl w:val="on"/>
        <w:pBdr/>
        <w:spacing w:before="140" w:after="240" w:line="288" w:lineRule="auto"/>
        <w:ind w:left="0" w:right="0"/>
        <w:jc w:val="left"/>
      </w:pPr>
      <w:r>
        <w:rPr>
          <w:rFonts w:ascii="Arial" w:hAnsi="Arial" w:eastAsia="Arial" w:cs="Arial"/>
          <w:color w:val="000000"/>
          <w:sz w:val="20"/>
          <w:szCs w:val="20"/>
        </w:rPr>
        <w:t xml:space="preserve">Gem § 10 GmbHG erklären die Geschäftsführer, von den
Gesellschaftern Einzahlungen in der Höhe der aus dem
Gesellschaftsvertrag ersichtlichen Beträge erhalten zu haben. Die
Einzahlung ist auf ein für die Gesellschaft eröffnetes Bankkonto,
das zur freien Verfügung der Geschäftsführer steht, erfolgt. Die
Geschäftsführer erklären, in der Verfügung über die einbezahlten
Beträge nicht, namentlich nicht durch Gegenforderungen, beschränkt
zu sein.</w:t>
      </w:r>
    </w:p>
    <w:p>
      <w:pPr>
        <w:widowControl w:val="on"/>
        <w:pBdr/>
        <w:spacing w:before="140" w:after="240" w:line="288" w:lineRule="auto"/>
        <w:ind w:left="0" w:right="0"/>
        <w:jc w:val="left"/>
      </w:pPr>
      <w:r>
        <w:rPr>
          <w:rFonts w:ascii="Arial" w:hAnsi="Arial" w:eastAsia="Arial" w:cs="Arial"/>
          <w:color w:val="000000"/>
          <w:sz w:val="20"/>
          <w:szCs w:val="20"/>
        </w:rPr>
        <w:t xml:space="preserve">Unter Hinweis auf die vorgelegten Urkunden wird daher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7CBB8F894C057E4AADAF9880F5DC0632</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ABC Handels GmbH</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Musterweg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Handel mit Kosmetikprodukten</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EUR 10.000,00</w:t>
      </w:r>
    </w:p>
    <w:p>
      <w:pPr>
        <w:widowControl w:val="on"/>
        <w:pBdr/>
        <w:spacing w:before="140" w:after="240" w:line="288" w:lineRule="auto"/>
        <w:ind w:left="0" w:right="0"/>
        <w:jc w:val="left"/>
      </w:pPr>
      <w:r>
        <w:rPr>
          <w:rFonts w:ascii="Arial" w:hAnsi="Arial" w:eastAsia="Arial" w:cs="Arial"/>
          <w:color w:val="000000"/>
          <w:sz w:val="20"/>
          <w:szCs w:val="20"/>
        </w:rPr>
        <w:t xml:space="preserve">STICHTAG für JAHRESABSCHLUSS</w:t>
      </w:r>
      <w:r>
        <w:rPr>
          <w:rFonts w:ascii="Arial" w:hAnsi="Arial" w:eastAsia="Arial" w:cs="Arial"/>
          <w:color w:val="000000"/>
          <w:sz w:val="20"/>
          <w:szCs w:val="20"/>
        </w:rPr>
        <w:br/>
        <w:t xml:space="preserve">31. Dezember</w:t>
      </w:r>
    </w:p>
    <w:p>
      <w:pPr>
        <w:widowControl w:val="on"/>
        <w:pBdr/>
        <w:spacing w:before="140" w:after="240" w:line="288" w:lineRule="auto"/>
        <w:ind w:left="0" w:right="0"/>
        <w:jc w:val="left"/>
      </w:pPr>
      <w:r>
        <w:rPr>
          <w:rFonts w:ascii="Arial" w:hAnsi="Arial" w:eastAsia="Arial" w:cs="Arial"/>
          <w:color w:val="000000"/>
          <w:sz w:val="20"/>
          <w:szCs w:val="20"/>
        </w:rPr>
        <w:t xml:space="preserve">VERTRETUNGSBEFUGNIS</w:t>
      </w:r>
      <w:r>
        <w:rPr>
          <w:rFonts w:ascii="Arial" w:hAnsi="Arial" w:eastAsia="Arial" w:cs="Arial"/>
          <w:color w:val="00000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p>
      <w:pPr>
        <w:widowControl w:val="on"/>
        <w:pBdr/>
        <w:spacing w:before="140" w:after="240" w:line="288" w:lineRule="auto"/>
        <w:ind w:left="0" w:right="0"/>
        <w:jc w:val="left"/>
      </w:pPr>
      <w:r>
        <w:rPr>
          <w:rFonts w:ascii="Arial" w:hAnsi="Arial" w:eastAsia="Arial" w:cs="Arial"/>
          <w:color w:val="000000"/>
          <w:sz w:val="20"/>
          <w:szCs w:val="20"/>
        </w:rPr>
        <w:t xml:space="preserve">Gesellschaftsvertrag vom 01.08.2022</w:t>
      </w:r>
    </w:p>
    <w:p>
      <w:pPr>
        <w:widowControl w:val="on"/>
        <w:pBdr/>
        <w:spacing w:before="140" w:after="240" w:line="288" w:lineRule="auto"/>
        <w:ind w:left="0" w:right="0"/>
        <w:jc w:val="left"/>
      </w:pPr>
      <w:r>
        <w:rPr>
          <w:rFonts w:ascii="Arial" w:hAnsi="Arial" w:eastAsia="Arial" w:cs="Arial"/>
          <w:color w:val="000000"/>
          <w:sz w:val="20"/>
          <w:szCs w:val="20"/>
        </w:rPr>
        <w:t xml:space="preserve">GESCHÄFTSFÜHRER/IN (handelsrechtlich)</w:t>
      </w:r>
      <w:r>
        <w:rPr>
          <w:rFonts w:ascii="Arial" w:hAnsi="Arial" w:eastAsia="Arial" w:cs="Arial"/>
          <w:color w:val="000000"/>
          <w:sz w:val="20"/>
          <w:szCs w:val="20"/>
        </w:rPr>
        <w:br/>
        <w:t xml:space="preserve">003 Clara Clever, geb 03.03.1983</w:t>
      </w:r>
      <w:r>
        <w:rPr>
          <w:rFonts w:ascii="Arial" w:hAnsi="Arial" w:eastAsia="Arial" w:cs="Arial"/>
          <w:color w:val="000000"/>
          <w:sz w:val="20"/>
          <w:szCs w:val="20"/>
        </w:rPr>
        <w:br/>
        <w:t xml:space="preserve">vertritt seit 00.00.0000 gemeinsam mit</w:t>
      </w:r>
      <w:r>
        <w:rPr>
          <w:rFonts w:ascii="Arial" w:hAnsi="Arial" w:eastAsia="Arial" w:cs="Arial"/>
          <w:color w:val="000000"/>
          <w:sz w:val="20"/>
          <w:szCs w:val="20"/>
        </w:rPr>
        <w:br/>
        <w:t xml:space="preserve">vertritt gemeinsam mit einem weiteren Geschäftsführer oder einem
Gesamtprokuristen</w:t>
      </w:r>
    </w:p>
    <w:p>
      <w:pPr>
        <w:widowControl w:val="on"/>
        <w:pBdr/>
        <w:spacing w:before="140" w:after="240" w:line="288" w:lineRule="auto"/>
        <w:ind w:left="0" w:right="0"/>
        <w:jc w:val="left"/>
      </w:pPr>
      <w:r>
        <w:rPr>
          <w:rFonts w:ascii="Arial" w:hAnsi="Arial" w:eastAsia="Arial" w:cs="Arial"/>
          <w:color w:val="000000"/>
          <w:sz w:val="20"/>
          <w:szCs w:val="20"/>
        </w:rPr>
        <w:t xml:space="preserve">004 Emil Exempel, geb 04.04.1984</w:t>
      </w:r>
      <w:r>
        <w:rPr>
          <w:rFonts w:ascii="Arial" w:hAnsi="Arial" w:eastAsia="Arial" w:cs="Arial"/>
          <w:color w:val="000000"/>
          <w:sz w:val="20"/>
          <w:szCs w:val="20"/>
        </w:rPr>
        <w:br/>
        <w:t xml:space="preserve">vertritt seit 00.00.0000 gemeinsam mit</w:t>
      </w:r>
      <w:r>
        <w:rPr>
          <w:rFonts w:ascii="Arial" w:hAnsi="Arial" w:eastAsia="Arial" w:cs="Arial"/>
          <w:color w:val="000000"/>
          <w:sz w:val="20"/>
          <w:szCs w:val="20"/>
        </w:rPr>
        <w:br/>
        <w:t xml:space="preserve">vertritt gemeinsam mit einem weiteren Geschäftsführer oder einem
Gesamtprokuristen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Albert Anatol, geb 02.08.1971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 Berta Beispiel, geb 02.02.1982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PERSONEN</w:t>
      </w:r>
      <w:r>
        <w:rPr>
          <w:rFonts w:ascii="Arial" w:hAnsi="Arial" w:eastAsia="Arial" w:cs="Arial"/>
          <w:color w:val="000000"/>
          <w:sz w:val="20"/>
          <w:szCs w:val="20"/>
        </w:rPr>
        <w:br/>
        <w:t xml:space="preserve">001 Albert Anatol, geb 02.08.1971</w:t>
      </w:r>
      <w:r>
        <w:rPr>
          <w:rFonts w:ascii="Arial" w:hAnsi="Arial" w:eastAsia="Arial" w:cs="Arial"/>
          <w:color w:val="000000"/>
          <w:sz w:val="20"/>
          <w:szCs w:val="20"/>
        </w:rPr>
        <w:br/>
        <w:t xml:space="preserve">Beispielweg 11/11</w:t>
      </w:r>
      <w:r>
        <w:rPr>
          <w:rFonts w:ascii="Arial" w:hAnsi="Arial" w:eastAsia="Arial" w:cs="Arial"/>
          <w:color w:val="000000"/>
          <w:sz w:val="20"/>
          <w:szCs w:val="20"/>
        </w:rPr>
        <w:br/>
        <w:t xml:space="preserve">1100 Wien</w:t>
      </w:r>
    </w:p>
    <w:p>
      <w:pPr>
        <w:widowControl w:val="on"/>
        <w:pBdr/>
        <w:spacing w:before="140" w:after="240" w:line="288" w:lineRule="auto"/>
        <w:ind w:left="0" w:right="0"/>
        <w:jc w:val="left"/>
      </w:pPr>
      <w:r>
        <w:rPr>
          <w:rFonts w:ascii="Arial" w:hAnsi="Arial" w:eastAsia="Arial" w:cs="Arial"/>
          <w:color w:val="000000"/>
          <w:sz w:val="20"/>
          <w:szCs w:val="20"/>
        </w:rPr>
        <w:t xml:space="preserve">002 Berta Beispiel, geb 02.02.1982</w:t>
      </w:r>
      <w:r>
        <w:rPr>
          <w:rFonts w:ascii="Arial" w:hAnsi="Arial" w:eastAsia="Arial" w:cs="Arial"/>
          <w:color w:val="000000"/>
          <w:sz w:val="20"/>
          <w:szCs w:val="20"/>
        </w:rPr>
        <w:br/>
        <w:t xml:space="preserve">Wohnweg 2/12</w:t>
      </w:r>
      <w:r>
        <w:rPr>
          <w:rFonts w:ascii="Arial" w:hAnsi="Arial" w:eastAsia="Arial" w:cs="Arial"/>
          <w:color w:val="000000"/>
          <w:sz w:val="20"/>
          <w:szCs w:val="20"/>
        </w:rPr>
        <w:br/>
        <w:t xml:space="preserve">1020 Wien</w:t>
      </w:r>
    </w:p>
    <w:p>
      <w:pPr>
        <w:widowControl w:val="on"/>
        <w:pBdr/>
        <w:spacing w:before="140" w:after="240" w:line="288" w:lineRule="auto"/>
        <w:ind w:left="0" w:right="0"/>
        <w:jc w:val="left"/>
      </w:pPr>
      <w:r>
        <w:rPr>
          <w:rFonts w:ascii="Arial" w:hAnsi="Arial" w:eastAsia="Arial" w:cs="Arial"/>
          <w:color w:val="000000"/>
          <w:sz w:val="20"/>
          <w:szCs w:val="20"/>
        </w:rPr>
        <w:t xml:space="preserve">003 Clara Clever, geb 03.03.1983</w:t>
      </w:r>
      <w:r>
        <w:rPr>
          <w:rFonts w:ascii="Arial" w:hAnsi="Arial" w:eastAsia="Arial" w:cs="Arial"/>
          <w:color w:val="000000"/>
          <w:sz w:val="20"/>
          <w:szCs w:val="20"/>
        </w:rPr>
        <w:br/>
        <w:t xml:space="preserve">Exempelplatz 1/8</w:t>
      </w:r>
      <w:r>
        <w:rPr>
          <w:rFonts w:ascii="Arial" w:hAnsi="Arial" w:eastAsia="Arial" w:cs="Arial"/>
          <w:color w:val="000000"/>
          <w:sz w:val="20"/>
          <w:szCs w:val="20"/>
        </w:rPr>
        <w:br/>
        <w:t xml:space="preserve">1030 Wien</w:t>
      </w:r>
    </w:p>
    <w:p>
      <w:pPr>
        <w:widowControl w:val="on"/>
        <w:pBdr/>
        <w:spacing w:before="140" w:after="240" w:line="288" w:lineRule="auto"/>
        <w:ind w:left="0" w:right="0"/>
        <w:jc w:val="left"/>
      </w:pPr>
      <w:r>
        <w:rPr>
          <w:rFonts w:ascii="Arial" w:hAnsi="Arial" w:eastAsia="Arial" w:cs="Arial"/>
          <w:color w:val="000000"/>
          <w:sz w:val="20"/>
          <w:szCs w:val="20"/>
        </w:rPr>
        <w:t xml:space="preserve">004 Emil Exempel, geb 04.04.1984</w:t>
      </w:r>
      <w:r>
        <w:rPr>
          <w:rFonts w:ascii="Arial" w:hAnsi="Arial" w:eastAsia="Arial" w:cs="Arial"/>
          <w:color w:val="000000"/>
          <w:sz w:val="20"/>
          <w:szCs w:val="20"/>
        </w:rPr>
        <w:br/>
        <w:t xml:space="preserve">Beispielplatz 8/2/9</w:t>
      </w:r>
      <w:r>
        <w:rPr>
          <w:rFonts w:ascii="Arial" w:hAnsi="Arial" w:eastAsia="Arial" w:cs="Arial"/>
          <w:color w:val="000000"/>
          <w:sz w:val="20"/>
          <w:szCs w:val="20"/>
        </w:rPr>
        <w:br/>
        <w:t xml:space="preserve">1040 Wien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Clara Clever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Emil Exempel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r>
        <w:rPr>
          <w:rFonts w:ascii="Arial" w:hAnsi="Arial" w:eastAsia="Arial" w:cs="Arial"/>
          <w:b/>
          <w:bCs/>
          <w:color w:val="363A40"/>
          <w:sz w:val="28"/>
          <w:szCs w:val="28"/>
        </w:rPr>
        <w:t xml:space="preserve">:</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060425" w:name="note1"/>
            <w:bookmarkEnd w:id="58060425"/>
            <w:bookmarkStart w:id="1452420302052" w:name="note1"/>
            <w:r>
              <w:rPr>
                <w:rFonts w:ascii="Arial" w:hAnsi="Arial" w:eastAsia="Arial" w:cs="Arial"/>
                <w:b/>
                <w:bCs/>
                <w:color w:val="000000"/>
                <w:position w:val="0"/>
                <w:sz w:val="20"/>
                <w:szCs w:val="20"/>
              </w:rPr>
              <w:t xml:space="preserve">[1]</w:t>
            </w:r>
            <w:bookmarkEnd w:id="14524203020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Beglaubigte Unterschrift sämtlicher Geschäftsführer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447341" w:name="note2"/>
            <w:bookmarkEnd w:id="78447341"/>
            <w:bookmarkStart w:id="8167040833348" w:name="note2"/>
            <w:r>
              <w:rPr>
                <w:rFonts w:ascii="Arial" w:hAnsi="Arial" w:eastAsia="Arial" w:cs="Arial"/>
                <w:b/>
                <w:bCs/>
                <w:color w:val="000000"/>
                <w:position w:val="0"/>
                <w:sz w:val="20"/>
                <w:szCs w:val="20"/>
              </w:rPr>
              <w:t xml:space="preserve">[2]</w:t>
            </w:r>
            <w:bookmarkEnd w:id="816704083334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Datum 00.00.0000 bei der Vertretungsart der Funktion wird
durch das Datum der Eintragung ins Firmenbuch ersetzt.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668967" w:name="note3"/>
            <w:bookmarkEnd w:id="84668967"/>
            <w:bookmarkStart w:id="8368691665792" w:name="note3"/>
            <w:r>
              <w:rPr>
                <w:rFonts w:ascii="Arial" w:hAnsi="Arial" w:eastAsia="Arial" w:cs="Arial"/>
                <w:b/>
                <w:bCs/>
                <w:color w:val="000000"/>
                <w:position w:val="0"/>
                <w:sz w:val="20"/>
                <w:szCs w:val="20"/>
              </w:rPr>
              <w:t xml:space="preserve">[3]</w:t>
            </w:r>
            <w:bookmarkEnd w:id="83686916657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Erfassung des strukturierten Fimenbuchantrages:</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Bearbeiten Neu: Firmenbuchantrag strukturiert</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(Weiter unter dem Reiter Stammdaten) Art: Begehren GmbH</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Weiter mit Reiter Firmenbuch</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 Begehren) Art: Gründungsantrag</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 Firmenbuchdaten bearbeiten und prüfen)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t xml:space="preserve">:</w:t>
            </w:r>
            <w:r>
              <w:rPr>
                <w:rFonts w:ascii="Arial" w:hAnsi="Arial" w:eastAsia="Arial" w:cs="Arial"/>
                <w:color w:val="000000"/>
                <w:position w:val="0"/>
                <w:sz w:val="20"/>
                <w:szCs w:val="20"/>
              </w:rPr>
              <w:br/>
              <w:t xml:space="preserve">Bezeichnung: ABC Handels GmbH</w:t>
            </w:r>
            <w:r>
              <w:rPr>
                <w:rFonts w:ascii="Arial" w:hAnsi="Arial" w:eastAsia="Arial" w:cs="Arial"/>
                <w:color w:val="000000"/>
                <w:position w:val="0"/>
                <w:sz w:val="20"/>
                <w:szCs w:val="20"/>
              </w:rPr>
              <w:br/>
              <w:t xml:space="preserve">Ausland: nein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Firmenadresse</w:t>
            </w:r>
            <w:r>
              <w:rPr>
                <w:rFonts w:ascii="Arial" w:hAnsi="Arial" w:eastAsia="Arial" w:cs="Arial"/>
                <w:color w:val="000000"/>
                <w:position w:val="0"/>
                <w:sz w:val="20"/>
                <w:szCs w:val="20"/>
              </w:rPr>
              <w:t xml:space="preserve">:</w:t>
            </w:r>
            <w:r>
              <w:rPr>
                <w:rFonts w:ascii="Arial" w:hAnsi="Arial" w:eastAsia="Arial" w:cs="Arial"/>
                <w:color w:val="000000"/>
                <w:position w:val="0"/>
                <w:sz w:val="20"/>
                <w:szCs w:val="20"/>
              </w:rPr>
              <w:br/>
              <w:t xml:space="preserve">Straße: Musterweg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Stiege:</w:t>
            </w:r>
            <w:r>
              <w:rPr>
                <w:rFonts w:ascii="Arial" w:hAnsi="Arial" w:eastAsia="Arial" w:cs="Arial"/>
                <w:color w:val="000000"/>
                <w:position w:val="0"/>
                <w:sz w:val="20"/>
                <w:szCs w:val="20"/>
              </w:rPr>
              <w:br/>
              <w:t xml:space="preserve">Türnummer: 1</w:t>
            </w:r>
            <w:r>
              <w:rPr>
                <w:rFonts w:ascii="Arial" w:hAnsi="Arial" w:eastAsia="Arial" w:cs="Arial"/>
                <w:color w:val="000000"/>
                <w:position w:val="0"/>
                <w:sz w:val="20"/>
                <w:szCs w:val="20"/>
              </w:rPr>
              <w:br/>
              <w:t xml:space="preserve">Staat: AUT</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Unternehmensdauer</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Geschäftszweig</w:t>
            </w:r>
            <w:r>
              <w:rPr>
                <w:rFonts w:ascii="Arial" w:hAnsi="Arial" w:eastAsia="Arial" w:cs="Arial"/>
                <w:color w:val="000000"/>
                <w:position w:val="0"/>
                <w:sz w:val="20"/>
                <w:szCs w:val="20"/>
              </w:rPr>
              <w:br/>
              <w:t xml:space="preserve">Text: Handel mit Kosmetikprodukten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Firmensitz</w:t>
            </w:r>
            <w:r>
              <w:rPr>
                <w:rFonts w:ascii="Arial" w:hAnsi="Arial" w:eastAsia="Arial" w:cs="Arial"/>
                <w:color w:val="000000"/>
                <w:position w:val="0"/>
                <w:sz w:val="20"/>
                <w:szCs w:val="20"/>
              </w:rPr>
              <w:br/>
              <w:t xml:space="preserve">OrtNr + Sitz: 90001 – Wien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Kapital</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10.000,–</w:t>
            </w:r>
            <w:r>
              <w:rPr>
                <w:rFonts w:ascii="Arial" w:hAnsi="Arial" w:eastAsia="Arial" w:cs="Arial"/>
                <w:color w:val="000000"/>
                <w:position w:val="0"/>
                <w:sz w:val="20"/>
                <w:szCs w:val="20"/>
              </w:rPr>
              <w:br/>
              <w:t xml:space="preserve">Privileg: nein</w:t>
            </w:r>
            <w:r>
              <w:rPr>
                <w:rFonts w:ascii="Arial" w:hAnsi="Arial" w:eastAsia="Arial" w:cs="Arial"/>
                <w:color w:val="000000"/>
                <w:position w:val="0"/>
                <w:sz w:val="20"/>
                <w:szCs w:val="20"/>
              </w:rPr>
              <w:br/>
              <w:t xml:space="preserve">Gsmin</w:t>
            </w:r>
            <w:r>
              <w:rPr>
                <w:rFonts w:ascii="Arial" w:hAnsi="Arial" w:eastAsia="Arial" w:cs="Arial"/>
                <w:color w:val="000000"/>
                <w:position w:val="0"/>
                <w:sz w:val="20"/>
                <w:szCs w:val="20"/>
              </w:rPr>
              <w:br/>
              <w:t xml:space="preserve">Zahlbar: (keine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Internetseite</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Jahresabschluss</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Jahresabschlussstichtag</w:t>
            </w:r>
            <w:r>
              <w:rPr>
                <w:rFonts w:ascii="Arial" w:hAnsi="Arial" w:eastAsia="Arial" w:cs="Arial"/>
                <w:color w:val="000000"/>
                <w:position w:val="0"/>
                <w:sz w:val="20"/>
                <w:szCs w:val="20"/>
              </w:rPr>
              <w:br/>
              <w:t xml:space="preserve">Bilanz (MMTT): 1231</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Konzernabschluss</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Konzernabschluss Stichtag</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Vertretungsbefugnis</w:t>
            </w:r>
            <w:r>
              <w:rPr>
                <w:rFonts w:ascii="Arial" w:hAnsi="Arial" w:eastAsia="Arial" w:cs="Arial"/>
                <w:color w:val="000000"/>
                <w:position w:val="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Art der Bekanntmachung</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Sonstige Bestimmungen</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br/>
              <w:t xml:space="preserve">Gesellschaftsvertrag vom 01.08.2022</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Zweigniederlassung</w:t>
            </w:r>
            <w:r>
              <w:rPr>
                <w:rFonts w:ascii="Arial" w:hAnsi="Arial" w:eastAsia="Arial" w:cs="Arial"/>
                <w:color w:val="000000"/>
                <w:position w:val="0"/>
                <w:sz w:val="20"/>
                <w:szCs w:val="20"/>
              </w:rPr>
              <w:br/>
              <w:t xml:space="preserve">(keine Angaben)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Personen</w:t>
            </w:r>
            <w:r>
              <w:rPr>
                <w:rFonts w:ascii="Arial" w:hAnsi="Arial" w:eastAsia="Arial" w:cs="Arial"/>
                <w:color w:val="000000"/>
                <w:position w:val="0"/>
                <w:sz w:val="20"/>
                <w:szCs w:val="20"/>
              </w:rPr>
              <w:br/>
              <w:t xml:space="preserve">Person (neu)</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(001)*</w:t>
            </w:r>
            <w:r>
              <w:rPr>
                <w:rFonts w:ascii="Arial" w:hAnsi="Arial" w:eastAsia="Arial" w:cs="Arial"/>
                <w:color w:val="000000"/>
                <w:position w:val="0"/>
                <w:sz w:val="20"/>
                <w:szCs w:val="20"/>
              </w:rPr>
              <w:br/>
              <w:t xml:space="preserve">NKurz: (keine Angaben)</w:t>
            </w:r>
            <w:r>
              <w:rPr>
                <w:rFonts w:ascii="Arial" w:hAnsi="Arial" w:eastAsia="Arial" w:cs="Arial"/>
                <w:color w:val="000000"/>
                <w:position w:val="0"/>
                <w:sz w:val="20"/>
                <w:szCs w:val="20"/>
              </w:rPr>
              <w:br/>
              <w:t xml:space="preserve">PNR neu: (keine Angaben)</w:t>
            </w:r>
            <w:r>
              <w:rPr>
                <w:rFonts w:ascii="Arial" w:hAnsi="Arial" w:eastAsia="Arial" w:cs="Arial"/>
                <w:color w:val="000000"/>
                <w:position w:val="0"/>
                <w:sz w:val="20"/>
                <w:szCs w:val="20"/>
              </w:rPr>
              <w:br/>
              <w:t xml:space="preserve">Titel vor: (keine Angaben)</w:t>
            </w:r>
            <w:r>
              <w:rPr>
                <w:rFonts w:ascii="Arial" w:hAnsi="Arial" w:eastAsia="Arial" w:cs="Arial"/>
                <w:color w:val="000000"/>
                <w:position w:val="0"/>
                <w:sz w:val="20"/>
                <w:szCs w:val="20"/>
              </w:rPr>
              <w:br/>
              <w:t xml:space="preserve">Vorname*: Albert</w:t>
            </w:r>
            <w:r>
              <w:rPr>
                <w:rFonts w:ascii="Arial" w:hAnsi="Arial" w:eastAsia="Arial" w:cs="Arial"/>
                <w:color w:val="000000"/>
                <w:position w:val="0"/>
                <w:sz w:val="20"/>
                <w:szCs w:val="20"/>
              </w:rPr>
              <w:br/>
              <w:t xml:space="preserve">Nachname*: Anatol</w:t>
            </w:r>
            <w:r>
              <w:rPr>
                <w:rFonts w:ascii="Arial" w:hAnsi="Arial" w:eastAsia="Arial" w:cs="Arial"/>
                <w:color w:val="000000"/>
                <w:position w:val="0"/>
                <w:sz w:val="20"/>
                <w:szCs w:val="20"/>
              </w:rPr>
              <w:br/>
              <w:t xml:space="preserve">Titel nach: (keine Angaben)</w:t>
            </w:r>
            <w:r>
              <w:rPr>
                <w:rFonts w:ascii="Arial" w:hAnsi="Arial" w:eastAsia="Arial" w:cs="Arial"/>
                <w:color w:val="000000"/>
                <w:position w:val="0"/>
                <w:sz w:val="20"/>
                <w:szCs w:val="20"/>
              </w:rPr>
              <w:br/>
              <w:t xml:space="preserve">Geburtsdatum*: 02.08.1971</w:t>
            </w:r>
            <w:r>
              <w:rPr>
                <w:rFonts w:ascii="Arial" w:hAnsi="Arial" w:eastAsia="Arial" w:cs="Arial"/>
                <w:color w:val="000000"/>
                <w:position w:val="0"/>
                <w:sz w:val="20"/>
                <w:szCs w:val="20"/>
              </w:rPr>
              <w:br/>
              <w:t xml:space="preserve">Bezeichnung: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11</w:t>
            </w:r>
            <w:r>
              <w:rPr>
                <w:rFonts w:ascii="Arial" w:hAnsi="Arial" w:eastAsia="Arial" w:cs="Arial"/>
                <w:color w:val="000000"/>
                <w:position w:val="0"/>
                <w:sz w:val="20"/>
                <w:szCs w:val="20"/>
              </w:rPr>
              <w:br/>
              <w:t xml:space="preserve">Stiege: (keine Angabe)</w:t>
            </w:r>
            <w:r>
              <w:rPr>
                <w:rFonts w:ascii="Arial" w:hAnsi="Arial" w:eastAsia="Arial" w:cs="Arial"/>
                <w:color w:val="000000"/>
                <w:position w:val="0"/>
                <w:sz w:val="20"/>
                <w:szCs w:val="20"/>
              </w:rPr>
              <w:br/>
              <w:t xml:space="preserve">Türnummer: 11</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1100-Wien</w:t>
            </w:r>
            <w:r>
              <w:rPr>
                <w:rFonts w:ascii="Arial" w:hAnsi="Arial" w:eastAsia="Arial" w:cs="Arial"/>
                <w:color w:val="000000"/>
                <w:position w:val="0"/>
                <w:sz w:val="20"/>
                <w:szCs w:val="20"/>
              </w:rPr>
              <w:br/>
              <w:t xml:space="preserve">Zustellanweisung: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Ausländisches Register</w:t>
            </w:r>
            <w:r>
              <w:rPr>
                <w:rFonts w:ascii="Arial" w:hAnsi="Arial" w:eastAsia="Arial" w:cs="Arial"/>
                <w:color w:val="000000"/>
                <w:position w:val="0"/>
                <w:sz w:val="20"/>
                <w:szCs w:val="20"/>
              </w:rPr>
              <w:br/>
              <w:t xml:space="preserve">Registrierungsstelle: (keine Angabe)</w:t>
            </w:r>
            <w:r>
              <w:rPr>
                <w:rFonts w:ascii="Arial" w:hAnsi="Arial" w:eastAsia="Arial" w:cs="Arial"/>
                <w:color w:val="000000"/>
                <w:position w:val="0"/>
                <w:sz w:val="20"/>
                <w:szCs w:val="20"/>
              </w:rPr>
              <w:br/>
              <w:t xml:space="preserve">Firmenbuchnummer: (keine Angabe)</w:t>
            </w:r>
            <w:r>
              <w:rPr>
                <w:rFonts w:ascii="Arial" w:hAnsi="Arial" w:eastAsia="Arial" w:cs="Arial"/>
                <w:color w:val="000000"/>
                <w:position w:val="0"/>
                <w:sz w:val="20"/>
                <w:szCs w:val="20"/>
              </w:rPr>
              <w:br/>
              <w:t xml:space="preserve">Sitz: (keine Angabe)</w:t>
            </w:r>
            <w:r>
              <w:rPr>
                <w:rFonts w:ascii="Arial" w:hAnsi="Arial" w:eastAsia="Arial" w:cs="Arial"/>
                <w:color w:val="000000"/>
                <w:position w:val="0"/>
                <w:sz w:val="20"/>
                <w:szCs w:val="20"/>
              </w:rPr>
              <w:br/>
              <w:t xml:space="preserve">Rechtsform: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Juristisch</w:t>
            </w:r>
            <w:r>
              <w:rPr>
                <w:rFonts w:ascii="Arial" w:hAnsi="Arial" w:eastAsia="Arial" w:cs="Arial"/>
                <w:color w:val="000000"/>
                <w:position w:val="0"/>
                <w:sz w:val="20"/>
                <w:szCs w:val="20"/>
              </w:rPr>
              <w:br/>
              <w:t xml:space="preserve">Firmenbuchnummer: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br/>
              <w:t xml:space="preserve">Rechtstatsache: (keine Angabe)</w:t>
            </w:r>
            <w:r>
              <w:rPr>
                <w:rFonts w:ascii="Arial" w:hAnsi="Arial" w:eastAsia="Arial" w:cs="Arial"/>
                <w:color w:val="000000"/>
                <w:position w:val="0"/>
                <w:sz w:val="20"/>
                <w:szCs w:val="20"/>
              </w:rPr>
              <w:br/>
              <w:t xml:space="preserve">Hinweis: alle weiteren Personen (weitere Gesellschafter +
Geschäftsführer sind auf diese Art und Weise zu erfassen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Funktionen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Gesellschafter*</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Albert Anatol (auswählbar aus eingegebenen Personen)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5.000,–</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Gründungsprivileg</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Berta Beispiel (auswählbar aus eingegebenen Personen)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5.000,–</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Geschäftsführer*</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Clara Clever (auswählbar aus eingegebenen Personen)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G</w:t>
            </w:r>
            <w:r>
              <w:rPr>
                <w:rFonts w:ascii="Arial" w:hAnsi="Arial" w:eastAsia="Arial" w:cs="Arial"/>
                <w:color w:val="000000"/>
                <w:position w:val="0"/>
                <w:sz w:val="20"/>
                <w:szCs w:val="20"/>
              </w:rPr>
              <w:br/>
              <w:t xml:space="preserve">Von*: (keine Angabe)</w:t>
            </w:r>
            <w:r>
              <w:rPr>
                <w:rFonts w:ascii="Arial" w:hAnsi="Arial" w:eastAsia="Arial" w:cs="Arial"/>
                <w:color w:val="000000"/>
                <w:position w:val="0"/>
                <w:sz w:val="20"/>
                <w:szCs w:val="20"/>
              </w:rPr>
              <w:br/>
              <w:t xml:space="preserve">Miteintragung*: ja</w:t>
            </w:r>
            <w:r>
              <w:rPr>
                <w:rFonts w:ascii="Arial" w:hAnsi="Arial" w:eastAsia="Arial" w:cs="Arial"/>
                <w:color w:val="000000"/>
                <w:position w:val="0"/>
                <w:sz w:val="20"/>
                <w:szCs w:val="20"/>
              </w:rPr>
              <w:br/>
              <w:t xml:space="preserve">Bis: (keine Angabe)</w:t>
            </w:r>
            <w:r>
              <w:rPr>
                <w:rFonts w:ascii="Arial" w:hAnsi="Arial" w:eastAsia="Arial" w:cs="Arial"/>
                <w:color w:val="000000"/>
                <w:position w:val="0"/>
                <w:sz w:val="20"/>
                <w:szCs w:val="20"/>
              </w:rPr>
              <w:br/>
              <w:t xml:space="preserve">Funktionsbeschreibung: vertritt die Gesellschaft gemeinsam mit
einem weiteren Geschäftsführer oder einem Gesamtprokuristen</w:t>
            </w:r>
            <w:r>
              <w:rPr>
                <w:rFonts w:ascii="Arial" w:hAnsi="Arial" w:eastAsia="Arial" w:cs="Arial"/>
                <w:color w:val="000000"/>
                <w:position w:val="0"/>
                <w:sz w:val="20"/>
                <w:szCs w:val="20"/>
              </w:rPr>
              <w:br/>
              <w:t xml:space="preserve">Text zur Vertretungsbefugnis: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Emil Exempel (auswählbar aus eingegebenen Personen)</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G</w:t>
            </w:r>
            <w:r>
              <w:rPr>
                <w:rFonts w:ascii="Arial" w:hAnsi="Arial" w:eastAsia="Arial" w:cs="Arial"/>
                <w:color w:val="000000"/>
                <w:position w:val="0"/>
                <w:sz w:val="20"/>
                <w:szCs w:val="20"/>
              </w:rPr>
              <w:br/>
              <w:t xml:space="preserve">Von*: (keine Angabe)</w:t>
            </w:r>
            <w:r>
              <w:rPr>
                <w:rFonts w:ascii="Arial" w:hAnsi="Arial" w:eastAsia="Arial" w:cs="Arial"/>
                <w:color w:val="000000"/>
                <w:position w:val="0"/>
                <w:sz w:val="20"/>
                <w:szCs w:val="20"/>
              </w:rPr>
              <w:br/>
              <w:t xml:space="preserve">Miteintragung*: ja</w:t>
            </w:r>
            <w:r>
              <w:rPr>
                <w:rFonts w:ascii="Arial" w:hAnsi="Arial" w:eastAsia="Arial" w:cs="Arial"/>
                <w:color w:val="000000"/>
                <w:position w:val="0"/>
                <w:sz w:val="20"/>
                <w:szCs w:val="20"/>
              </w:rPr>
              <w:br/>
              <w:t xml:space="preserve">Bis: (keine Angabe)</w:t>
            </w:r>
            <w:r>
              <w:rPr>
                <w:rFonts w:ascii="Arial" w:hAnsi="Arial" w:eastAsia="Arial" w:cs="Arial"/>
                <w:color w:val="000000"/>
                <w:position w:val="0"/>
                <w:sz w:val="20"/>
                <w:szCs w:val="20"/>
              </w:rPr>
              <w:br/>
              <w:t xml:space="preserve">Funktionsbeschreibung: vertritt die Gesellschaft gemeinsam mit
einem weiteren Geschäftsführer oder einem Gesamtprokuristen</w:t>
            </w:r>
            <w:r>
              <w:rPr>
                <w:rFonts w:ascii="Arial" w:hAnsi="Arial" w:eastAsia="Arial" w:cs="Arial"/>
                <w:color w:val="000000"/>
                <w:position w:val="0"/>
                <w:sz w:val="20"/>
                <w:szCs w:val="20"/>
              </w:rPr>
              <w:br/>
              <w:t xml:space="preserve">Text zur Vertretungsbefugnis: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Abwickler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Sachwalter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Besonderer 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Einstweilige 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Vorläufiger 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Masseverwalter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Insolvenzverwalter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Sanierungsverwalter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Treuhänder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Zwangsverwalter</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Aufsichtsperson</w:t>
            </w:r>
            <w:r>
              <w:rPr>
                <w:rFonts w:ascii="Arial" w:hAnsi="Arial" w:eastAsia="Arial" w:cs="Arial"/>
                <w:color w:val="000000"/>
                <w:position w:val="0"/>
                <w:sz w:val="20"/>
                <w:szCs w:val="20"/>
              </w:rPr>
              <w:t xml:space="preserve">: (keine Angabe)</w:t>
            </w:r>
          </w:p>
          <w:p>
            <w:pPr>
              <w:numPr>
                <w:ilvl w:val="0"/>
                <w:numId w:val="541897593"/>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Sachverhalt</w:t>
            </w:r>
            <w:r>
              <w:rPr>
                <w:rFonts w:ascii="Arial" w:hAnsi="Arial" w:eastAsia="Arial" w:cs="Arial"/>
                <w:color w:val="000000"/>
                <w:position w:val="0"/>
                <w:sz w:val="20"/>
                <w:szCs w:val="20"/>
              </w:rPr>
              <w:br/>
              <w:t xml:space="preserve">Mit Gesellschaftsvertrag vom 01.08.2022 haben Albert Anatol und
Berta Beispiel die ABC Handels GmbH gegründet. Beide Gesellschafter
haben eine Stammeinlage von EUR 5.000,– übernommen und diese
jeweils sofort und bar eingezahlt.</w:t>
            </w:r>
            <w:r>
              <w:rPr>
                <w:rFonts w:ascii="Arial" w:hAnsi="Arial" w:eastAsia="Arial" w:cs="Arial"/>
                <w:color w:val="000000"/>
                <w:position w:val="0"/>
                <w:sz w:val="20"/>
                <w:szCs w:val="20"/>
              </w:rPr>
              <w:br/>
              <w:t xml:space="preserve">Mit Gesellschafterbeschluss vom selben Tag wurden Clara Clever, geb
03.03.1983 und Emil Exempel, geb 04.04.1984 zu Geschäftsführern der
Gesellschaft bestellt. Clara Clever und Emil Exempel vertreten die
Gesellschaft jeweils gemeinsam.</w:t>
            </w:r>
            <w:r>
              <w:rPr>
                <w:rFonts w:ascii="Arial" w:hAnsi="Arial" w:eastAsia="Arial" w:cs="Arial"/>
                <w:color w:val="000000"/>
                <w:position w:val="0"/>
                <w:sz w:val="20"/>
                <w:szCs w:val="20"/>
              </w:rPr>
              <w:br/>
              <w:t xml:space="preserve">Gem § 10 GmbHG erklären die Geschäftsführer, von den
Gesellschaftern Einzahlungen in der Höhe der aus dem
Gesellschaftsvertrag ersichtlichen Beträge erhalten zu haben. Die
Einzahlung ist auf ein für die Gesellschaft eröffnetes Bankkonto,
das zur freien Verfügung des Geschäftsführers steht, erfolgt. Die
Geschäftsführer erklären, in der Verfügung über die einbezahlten
Beträge nicht, namentlich nicht durch Gegenforderungen, beschränkt
zu sein.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8975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96070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281438">
    <w:multiLevelType w:val="hybridMultilevel"/>
    <w:lvl w:ilvl="0" w:tplc="57770292">
      <w:start w:val="1"/>
      <w:numFmt w:val="decimal"/>
      <w:lvlText w:val="%1."/>
      <w:lvlJc w:val="left"/>
      <w:pPr>
        <w:ind w:left="720" w:hanging="360"/>
      </w:pPr>
    </w:lvl>
    <w:lvl w:ilvl="1" w:tplc="57770292" w:tentative="1">
      <w:start w:val="1"/>
      <w:numFmt w:val="lowerLetter"/>
      <w:lvlText w:val="%2."/>
      <w:lvlJc w:val="left"/>
      <w:pPr>
        <w:ind w:left="1440" w:hanging="360"/>
      </w:pPr>
    </w:lvl>
    <w:lvl w:ilvl="2" w:tplc="57770292" w:tentative="1">
      <w:start w:val="1"/>
      <w:numFmt w:val="lowerRoman"/>
      <w:lvlText w:val="%3."/>
      <w:lvlJc w:val="right"/>
      <w:pPr>
        <w:ind w:left="2160" w:hanging="180"/>
      </w:pPr>
    </w:lvl>
    <w:lvl w:ilvl="3" w:tplc="57770292" w:tentative="1">
      <w:start w:val="1"/>
      <w:numFmt w:val="decimal"/>
      <w:lvlText w:val="%4."/>
      <w:lvlJc w:val="left"/>
      <w:pPr>
        <w:ind w:left="2880" w:hanging="360"/>
      </w:pPr>
    </w:lvl>
    <w:lvl w:ilvl="4" w:tplc="57770292" w:tentative="1">
      <w:start w:val="1"/>
      <w:numFmt w:val="lowerLetter"/>
      <w:lvlText w:val="%5."/>
      <w:lvlJc w:val="left"/>
      <w:pPr>
        <w:ind w:left="3600" w:hanging="360"/>
      </w:pPr>
    </w:lvl>
    <w:lvl w:ilvl="5" w:tplc="57770292" w:tentative="1">
      <w:start w:val="1"/>
      <w:numFmt w:val="lowerRoman"/>
      <w:lvlText w:val="%6."/>
      <w:lvlJc w:val="right"/>
      <w:pPr>
        <w:ind w:left="4320" w:hanging="180"/>
      </w:pPr>
    </w:lvl>
    <w:lvl w:ilvl="6" w:tplc="57770292" w:tentative="1">
      <w:start w:val="1"/>
      <w:numFmt w:val="decimal"/>
      <w:lvlText w:val="%7."/>
      <w:lvlJc w:val="left"/>
      <w:pPr>
        <w:ind w:left="5040" w:hanging="360"/>
      </w:pPr>
    </w:lvl>
    <w:lvl w:ilvl="7" w:tplc="57770292" w:tentative="1">
      <w:start w:val="1"/>
      <w:numFmt w:val="lowerLetter"/>
      <w:lvlText w:val="%8."/>
      <w:lvlJc w:val="left"/>
      <w:pPr>
        <w:ind w:left="5760" w:hanging="360"/>
      </w:pPr>
    </w:lvl>
    <w:lvl w:ilvl="8" w:tplc="57770292" w:tentative="1">
      <w:start w:val="1"/>
      <w:numFmt w:val="lowerRoman"/>
      <w:lvlText w:val="%9."/>
      <w:lvlJc w:val="right"/>
      <w:pPr>
        <w:ind w:left="6480" w:hanging="180"/>
      </w:pPr>
    </w:lvl>
  </w:abstractNum>
  <w:abstractNum w:abstractNumId="58281437">
    <w:multiLevelType w:val="hybridMultilevel"/>
    <w:lvl w:ilvl="0" w:tplc="37856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81437">
    <w:abstractNumId w:val="58281437"/>
  </w:num>
  <w:num w:numId="58281438">
    <w:abstractNumId w:val="58281438"/>
  </w:num>
  <w:num w:numId="789607017">
    <w:abstractNumId w:val="789607017"/>
  </w:num>
  <w:num w:numId="541897593">
    <w:abstractNumId w:val="541897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86083196" Type="http://schemas.openxmlformats.org/officeDocument/2006/relationships/numbering" Target="numbering.xml"/><Relationship Id="rId50665267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