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6170076" w:name="document"/>
    <w:bookmarkEnd w:id="1617007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1134221 | Redaktion FORUM Media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Namensänderung aufgrund der Heiratsurkunde – ERV-Eingabe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Endgültiges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Berichtigung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Heiratsurkunde vom 10.05.1997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Cyberdoc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Allgemeine Berichtigung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85209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3242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34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Berichtigung: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Namensänderung infolge Verehelichung von „Messner“ auf
„Leittner“.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07172">
    <w:multiLevelType w:val="hybridMultilevel"/>
    <w:lvl w:ilvl="0" w:tplc="53494009">
      <w:start w:val="1"/>
      <w:numFmt w:val="decimal"/>
      <w:lvlText w:val="%1."/>
      <w:lvlJc w:val="left"/>
      <w:pPr>
        <w:ind w:left="720" w:hanging="360"/>
      </w:pPr>
    </w:lvl>
    <w:lvl w:ilvl="1" w:tplc="53494009" w:tentative="1">
      <w:start w:val="1"/>
      <w:numFmt w:val="lowerLetter"/>
      <w:lvlText w:val="%2."/>
      <w:lvlJc w:val="left"/>
      <w:pPr>
        <w:ind w:left="1440" w:hanging="360"/>
      </w:pPr>
    </w:lvl>
    <w:lvl w:ilvl="2" w:tplc="53494009" w:tentative="1">
      <w:start w:val="1"/>
      <w:numFmt w:val="lowerRoman"/>
      <w:lvlText w:val="%3."/>
      <w:lvlJc w:val="right"/>
      <w:pPr>
        <w:ind w:left="2160" w:hanging="180"/>
      </w:pPr>
    </w:lvl>
    <w:lvl w:ilvl="3" w:tplc="53494009" w:tentative="1">
      <w:start w:val="1"/>
      <w:numFmt w:val="decimal"/>
      <w:lvlText w:val="%4."/>
      <w:lvlJc w:val="left"/>
      <w:pPr>
        <w:ind w:left="2880" w:hanging="360"/>
      </w:pPr>
    </w:lvl>
    <w:lvl w:ilvl="4" w:tplc="53494009" w:tentative="1">
      <w:start w:val="1"/>
      <w:numFmt w:val="lowerLetter"/>
      <w:lvlText w:val="%5."/>
      <w:lvlJc w:val="left"/>
      <w:pPr>
        <w:ind w:left="3600" w:hanging="360"/>
      </w:pPr>
    </w:lvl>
    <w:lvl w:ilvl="5" w:tplc="53494009" w:tentative="1">
      <w:start w:val="1"/>
      <w:numFmt w:val="lowerRoman"/>
      <w:lvlText w:val="%6."/>
      <w:lvlJc w:val="right"/>
      <w:pPr>
        <w:ind w:left="4320" w:hanging="180"/>
      </w:pPr>
    </w:lvl>
    <w:lvl w:ilvl="6" w:tplc="53494009" w:tentative="1">
      <w:start w:val="1"/>
      <w:numFmt w:val="decimal"/>
      <w:lvlText w:val="%7."/>
      <w:lvlJc w:val="left"/>
      <w:pPr>
        <w:ind w:left="5040" w:hanging="360"/>
      </w:pPr>
    </w:lvl>
    <w:lvl w:ilvl="7" w:tplc="53494009" w:tentative="1">
      <w:start w:val="1"/>
      <w:numFmt w:val="lowerLetter"/>
      <w:lvlText w:val="%8."/>
      <w:lvlJc w:val="left"/>
      <w:pPr>
        <w:ind w:left="5760" w:hanging="360"/>
      </w:pPr>
    </w:lvl>
    <w:lvl w:ilvl="8" w:tplc="53494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07171">
    <w:multiLevelType w:val="hybridMultilevel"/>
    <w:lvl w:ilvl="0" w:tplc="60590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07171">
    <w:abstractNumId w:val="70707171"/>
  </w:num>
  <w:num w:numId="70707172">
    <w:abstractNumId w:val="70707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03129825" Type="http://schemas.openxmlformats.org/officeDocument/2006/relationships/numbering" Target="numbering.xml"/><Relationship Id="rId80724899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