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4949561" w:name="document"/>
    <w:bookmarkEnd w:id="1494956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1134220 | Andrea Futterknecht |
Muster | Grundbuchsgesuch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Ab- und Zuschreibung eines Grundstückes zwischen zwei Gerichten
iVm dem Eisenbahnbuch – Beschreibung der ERV-Eingabe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Eingabeschritte zu Beschluss III.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Allgemeine Daten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Grundstücksveränderung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 (</w:t>
            </w:r>
            <w:r>
              <w:rPr>
                <w:rFonts w:ascii="Arial" w:hAnsi="Arial" w:eastAsia="Arial" w:cs="Arial"/>
                <w:b/>
                <w:bCs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Fußnote: 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Beim
Begehren Grundstücksveränderung nicht
möglich.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)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Ab- und Zuschreibung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Kaufvertrag vom 10.08.2004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12345-12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Staatsbürgerschaftsnachweis vom 04.05.1962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678910-12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Unbedenklichkeitsbescheinigung vom 05.01.2005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Begehrensdaten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02001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1507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Grundstücksveränderung 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Quellfläche: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Grundstücksnummer: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857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KG: 02001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Zieleinlage: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Auswahl Einlage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KG: 11108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240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Allgemeine Daten II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Begehrenstyp: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Löschung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Subtyp: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 (</w:t>
            </w:r>
            <w:r>
              <w:rPr>
                <w:rFonts w:ascii="Arial" w:hAnsi="Arial" w:eastAsia="Arial" w:cs="Arial"/>
                <w:b/>
                <w:bCs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Fußnote: 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Beim
Begehren Löschung nicht möglich.</w:t>
            </w:r>
            <w:r>
              <w:rPr>
                <w:rFonts w:ascii="Arial" w:hAnsi="Arial" w:eastAsia="Arial" w:cs="Arial"/>
                <w:color w:val="777777"/>
                <w:position w:val="0"/>
                <w:sz w:val="18"/>
                <w:szCs w:val="18"/>
                <w:shd w:val="clear" w:color="auto" w:fill="FFFFFF"/>
              </w:rPr>
              <w:t xml:space="preserve">)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Aktion: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Einfache Löschung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 zum Begehren: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Kaufvertrag vom 10.08.2004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12345-12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Staatsbürgerschaftsnachweis vom 04.05.1962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678910-12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Unbedenklichkeitsbescheinigung vom 05.01.2005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Referenz auf Dokumentenarchiv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Archiv: Archivium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Archiv-ID: 111213-12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Begehrensdaten II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Gegenstand: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Eintragung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KG: 02001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EZ: 1507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Eintragung: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A2-LNR: 7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02868">
    <w:multiLevelType w:val="hybridMultilevel"/>
    <w:lvl w:ilvl="0" w:tplc="67959840">
      <w:start w:val="1"/>
      <w:numFmt w:val="decimal"/>
      <w:lvlText w:val="%1."/>
      <w:lvlJc w:val="left"/>
      <w:pPr>
        <w:ind w:left="720" w:hanging="360"/>
      </w:pPr>
    </w:lvl>
    <w:lvl w:ilvl="1" w:tplc="67959840" w:tentative="1">
      <w:start w:val="1"/>
      <w:numFmt w:val="lowerLetter"/>
      <w:lvlText w:val="%2."/>
      <w:lvlJc w:val="left"/>
      <w:pPr>
        <w:ind w:left="1440" w:hanging="360"/>
      </w:pPr>
    </w:lvl>
    <w:lvl w:ilvl="2" w:tplc="67959840" w:tentative="1">
      <w:start w:val="1"/>
      <w:numFmt w:val="lowerRoman"/>
      <w:lvlText w:val="%3."/>
      <w:lvlJc w:val="right"/>
      <w:pPr>
        <w:ind w:left="2160" w:hanging="180"/>
      </w:pPr>
    </w:lvl>
    <w:lvl w:ilvl="3" w:tplc="67959840" w:tentative="1">
      <w:start w:val="1"/>
      <w:numFmt w:val="decimal"/>
      <w:lvlText w:val="%4."/>
      <w:lvlJc w:val="left"/>
      <w:pPr>
        <w:ind w:left="2880" w:hanging="360"/>
      </w:pPr>
    </w:lvl>
    <w:lvl w:ilvl="4" w:tplc="67959840" w:tentative="1">
      <w:start w:val="1"/>
      <w:numFmt w:val="lowerLetter"/>
      <w:lvlText w:val="%5."/>
      <w:lvlJc w:val="left"/>
      <w:pPr>
        <w:ind w:left="3600" w:hanging="360"/>
      </w:pPr>
    </w:lvl>
    <w:lvl w:ilvl="5" w:tplc="67959840" w:tentative="1">
      <w:start w:val="1"/>
      <w:numFmt w:val="lowerRoman"/>
      <w:lvlText w:val="%6."/>
      <w:lvlJc w:val="right"/>
      <w:pPr>
        <w:ind w:left="4320" w:hanging="180"/>
      </w:pPr>
    </w:lvl>
    <w:lvl w:ilvl="6" w:tplc="67959840" w:tentative="1">
      <w:start w:val="1"/>
      <w:numFmt w:val="decimal"/>
      <w:lvlText w:val="%7."/>
      <w:lvlJc w:val="left"/>
      <w:pPr>
        <w:ind w:left="5040" w:hanging="360"/>
      </w:pPr>
    </w:lvl>
    <w:lvl w:ilvl="7" w:tplc="67959840" w:tentative="1">
      <w:start w:val="1"/>
      <w:numFmt w:val="lowerLetter"/>
      <w:lvlText w:val="%8."/>
      <w:lvlJc w:val="left"/>
      <w:pPr>
        <w:ind w:left="5760" w:hanging="360"/>
      </w:pPr>
    </w:lvl>
    <w:lvl w:ilvl="8" w:tplc="67959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02867">
    <w:multiLevelType w:val="hybridMultilevel"/>
    <w:lvl w:ilvl="0" w:tplc="520032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02867">
    <w:abstractNumId w:val="20902867"/>
  </w:num>
  <w:num w:numId="20902868">
    <w:abstractNumId w:val="209028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365574566" Type="http://schemas.openxmlformats.org/officeDocument/2006/relationships/numbering" Target="numbering.xml"/><Relationship Id="rId93046722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