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0292861" w:name="document"/>
    <w:bookmarkEnd w:id="8029286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1104176 | Hanita Veljan - Kujtime
Rahmani | Muster | Formular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Ablaufplan für einen Ausflug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Planung – Ausflug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Ziel: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Anwesendes Personal: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 des Ausflugs: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 der Abfahrt: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Uhrzeit der Ankunft: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Eintritt in EUR: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Kassieren bis: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Gruppen fahren mit: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Personen aus anderen Gruppen fahren mit: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Namen aller Kinder, die mitfahren samt Alter, Gruppe,
Gesamtanzahl: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 Person prüft den Weg und Ausflugsort vorab: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Welcher Fahrweg ist für den Ausflugstag geplant (konkret
anführen):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Kinder müssen in der Gruppe sein bis spätestens: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40548">
    <w:multiLevelType w:val="hybridMultilevel"/>
    <w:lvl w:ilvl="0" w:tplc="57612772">
      <w:start w:val="1"/>
      <w:numFmt w:val="decimal"/>
      <w:lvlText w:val="%1."/>
      <w:lvlJc w:val="left"/>
      <w:pPr>
        <w:ind w:left="720" w:hanging="360"/>
      </w:pPr>
    </w:lvl>
    <w:lvl w:ilvl="1" w:tplc="57612772" w:tentative="1">
      <w:start w:val="1"/>
      <w:numFmt w:val="lowerLetter"/>
      <w:lvlText w:val="%2."/>
      <w:lvlJc w:val="left"/>
      <w:pPr>
        <w:ind w:left="1440" w:hanging="360"/>
      </w:pPr>
    </w:lvl>
    <w:lvl w:ilvl="2" w:tplc="57612772" w:tentative="1">
      <w:start w:val="1"/>
      <w:numFmt w:val="lowerRoman"/>
      <w:lvlText w:val="%3."/>
      <w:lvlJc w:val="right"/>
      <w:pPr>
        <w:ind w:left="2160" w:hanging="180"/>
      </w:pPr>
    </w:lvl>
    <w:lvl w:ilvl="3" w:tplc="57612772" w:tentative="1">
      <w:start w:val="1"/>
      <w:numFmt w:val="decimal"/>
      <w:lvlText w:val="%4."/>
      <w:lvlJc w:val="left"/>
      <w:pPr>
        <w:ind w:left="2880" w:hanging="360"/>
      </w:pPr>
    </w:lvl>
    <w:lvl w:ilvl="4" w:tplc="57612772" w:tentative="1">
      <w:start w:val="1"/>
      <w:numFmt w:val="lowerLetter"/>
      <w:lvlText w:val="%5."/>
      <w:lvlJc w:val="left"/>
      <w:pPr>
        <w:ind w:left="3600" w:hanging="360"/>
      </w:pPr>
    </w:lvl>
    <w:lvl w:ilvl="5" w:tplc="57612772" w:tentative="1">
      <w:start w:val="1"/>
      <w:numFmt w:val="lowerRoman"/>
      <w:lvlText w:val="%6."/>
      <w:lvlJc w:val="right"/>
      <w:pPr>
        <w:ind w:left="4320" w:hanging="180"/>
      </w:pPr>
    </w:lvl>
    <w:lvl w:ilvl="6" w:tplc="57612772" w:tentative="1">
      <w:start w:val="1"/>
      <w:numFmt w:val="decimal"/>
      <w:lvlText w:val="%7."/>
      <w:lvlJc w:val="left"/>
      <w:pPr>
        <w:ind w:left="5040" w:hanging="360"/>
      </w:pPr>
    </w:lvl>
    <w:lvl w:ilvl="7" w:tplc="57612772" w:tentative="1">
      <w:start w:val="1"/>
      <w:numFmt w:val="lowerLetter"/>
      <w:lvlText w:val="%8."/>
      <w:lvlJc w:val="left"/>
      <w:pPr>
        <w:ind w:left="5760" w:hanging="360"/>
      </w:pPr>
    </w:lvl>
    <w:lvl w:ilvl="8" w:tplc="57612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40547">
    <w:multiLevelType w:val="hybridMultilevel"/>
    <w:lvl w:ilvl="0" w:tplc="84418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40547">
    <w:abstractNumId w:val="32340547"/>
  </w:num>
  <w:num w:numId="32340548">
    <w:abstractNumId w:val="32340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56895438" Type="http://schemas.openxmlformats.org/officeDocument/2006/relationships/numbering" Target="numbering.xml"/><Relationship Id="rId32970856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