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091235" w:name="document"/>
    <w:bookmarkEnd w:id="109123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1104176 | Hanita Veljan - Kujtime
Rahmani | Muster | Formular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Ablaufplan für einen Ausflug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Planung – Ausflug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Ziel: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Anwesendes Personal: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des Ausflugs: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 der Abfahrt: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 der Ankunft: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Eintritt in EUR: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Kassieren bis: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Gruppen fahren mit: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Personen aus anderen Gruppen fahren mit: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Namen aller Kinder, die mitfahren samt Alter, Gruppe,
Gesamtanzahl: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Person prüft den Weg und Ausflugsort vorab: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Welcher Fahrweg ist für den Ausflugstag geplant (konkret
anführen):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Kinder müssen in der Gruppe sein bis spätestens: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02270">
    <w:multiLevelType w:val="hybridMultilevel"/>
    <w:lvl w:ilvl="0" w:tplc="88823601">
      <w:start w:val="1"/>
      <w:numFmt w:val="decimal"/>
      <w:lvlText w:val="%1."/>
      <w:lvlJc w:val="left"/>
      <w:pPr>
        <w:ind w:left="720" w:hanging="360"/>
      </w:pPr>
    </w:lvl>
    <w:lvl w:ilvl="1" w:tplc="88823601" w:tentative="1">
      <w:start w:val="1"/>
      <w:numFmt w:val="lowerLetter"/>
      <w:lvlText w:val="%2."/>
      <w:lvlJc w:val="left"/>
      <w:pPr>
        <w:ind w:left="1440" w:hanging="360"/>
      </w:pPr>
    </w:lvl>
    <w:lvl w:ilvl="2" w:tplc="88823601" w:tentative="1">
      <w:start w:val="1"/>
      <w:numFmt w:val="lowerRoman"/>
      <w:lvlText w:val="%3."/>
      <w:lvlJc w:val="right"/>
      <w:pPr>
        <w:ind w:left="2160" w:hanging="180"/>
      </w:pPr>
    </w:lvl>
    <w:lvl w:ilvl="3" w:tplc="88823601" w:tentative="1">
      <w:start w:val="1"/>
      <w:numFmt w:val="decimal"/>
      <w:lvlText w:val="%4."/>
      <w:lvlJc w:val="left"/>
      <w:pPr>
        <w:ind w:left="2880" w:hanging="360"/>
      </w:pPr>
    </w:lvl>
    <w:lvl w:ilvl="4" w:tplc="88823601" w:tentative="1">
      <w:start w:val="1"/>
      <w:numFmt w:val="lowerLetter"/>
      <w:lvlText w:val="%5."/>
      <w:lvlJc w:val="left"/>
      <w:pPr>
        <w:ind w:left="3600" w:hanging="360"/>
      </w:pPr>
    </w:lvl>
    <w:lvl w:ilvl="5" w:tplc="88823601" w:tentative="1">
      <w:start w:val="1"/>
      <w:numFmt w:val="lowerRoman"/>
      <w:lvlText w:val="%6."/>
      <w:lvlJc w:val="right"/>
      <w:pPr>
        <w:ind w:left="4320" w:hanging="180"/>
      </w:pPr>
    </w:lvl>
    <w:lvl w:ilvl="6" w:tplc="88823601" w:tentative="1">
      <w:start w:val="1"/>
      <w:numFmt w:val="decimal"/>
      <w:lvlText w:val="%7."/>
      <w:lvlJc w:val="left"/>
      <w:pPr>
        <w:ind w:left="5040" w:hanging="360"/>
      </w:pPr>
    </w:lvl>
    <w:lvl w:ilvl="7" w:tplc="88823601" w:tentative="1">
      <w:start w:val="1"/>
      <w:numFmt w:val="lowerLetter"/>
      <w:lvlText w:val="%8."/>
      <w:lvlJc w:val="left"/>
      <w:pPr>
        <w:ind w:left="5760" w:hanging="360"/>
      </w:pPr>
    </w:lvl>
    <w:lvl w:ilvl="8" w:tplc="88823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102269">
    <w:multiLevelType w:val="hybridMultilevel"/>
    <w:lvl w:ilvl="0" w:tplc="84546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02269">
    <w:abstractNumId w:val="76102269"/>
  </w:num>
  <w:num w:numId="76102270">
    <w:abstractNumId w:val="76102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24895659" Type="http://schemas.openxmlformats.org/officeDocument/2006/relationships/numbering" Target="numbering.xml"/><Relationship Id="rId74196647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