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7077259" w:name="document"/>
    <w:bookmarkEnd w:id="27077259"/>
    <w:p/>
    <w:p>
      <w:pPr>
        <w:widowControl w:val="on"/>
        <w:pBdr/>
        <w:spacing w:before="0" w:after="280" w:line="240" w:lineRule="auto"/>
        <w:ind w:left="0" w:right="0"/>
        <w:jc w:val="left"/>
      </w:pPr>
      <w:r>
        <w:rPr>
          <w:rFonts w:ascii="Arial" w:hAnsi="Arial" w:eastAsia="Arial" w:cs="Arial"/>
          <w:color w:val="363A40"/>
          <w:sz w:val="24"/>
          <w:szCs w:val="24"/>
        </w:rPr>
        <w:t xml:space="preserve">Dokument-ID: 1097113 | Stanislava Doganova -
Redaktion FORUM Media | Muster | Unterweisungsvorlage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Muster Arbeiter-Dienstvertrag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Arbeitgeber/in („AG“):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Anschrift: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Arbeitnehmer/in („AN“):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Anschrift: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Dienstverhältnis beginnt am:</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p>
            <w:pPr>
              <w:numPr>
                <w:ilvl w:val="0"/>
                <w:numId w:val="79884375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und wird auf unbestimmte Zeit abgeschlossen</w:t>
            </w:r>
          </w:p>
          <w:p>
            <w:pPr>
              <w:numPr>
                <w:ilvl w:val="0"/>
                <w:numId w:val="79884375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und ist befristet bis: …</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 der Befristung: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Vorgesehene Verwendung: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Überlassung an Dritte zur Arbeitsleistung wie folgt:</w:t>
            </w:r>
          </w:p>
          <w:p>
            <w:pPr>
              <w:numPr>
                <w:ilvl w:val="0"/>
                <w:numId w:val="68437898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Facharbeiter/in im erlernten Beruf … sowie in verwandten
Berufen</w:t>
            </w:r>
          </w:p>
          <w:p>
            <w:pPr>
              <w:numPr>
                <w:ilvl w:val="0"/>
                <w:numId w:val="68437898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Angelernte/r Arbeiter/in als …</w:t>
            </w:r>
          </w:p>
          <w:p>
            <w:pPr>
              <w:numPr>
                <w:ilvl w:val="0"/>
                <w:numId w:val="68437898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Ungelernte/r Arbeiter/in als …</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 stimmt hiermit der Überlassung an Dritte ausdrücklich zu.
Die Auswahl des jeweiligen Beschäftigers obliegt dem AG.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Voraussichtliche Art(en) der Arbeitsleistung: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p>
            <w:pPr>
              <w:numPr>
                <w:ilvl w:val="0"/>
                <w:numId w:val="94683645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Für das Arbeitsverhältnis gilt das Bauarbeiter-Urlaubs- und
Abfertigungsgesetz („BUAG“) und das
Bauarbeiter-Schlechtwetter-Entschädigungsgesetz. Anschrift der
Bauarbeiterurlaubs- und Abfertigungskasse („BUAK“): Kliebergasse
1A, 1050 Wien.</w:t>
            </w:r>
          </w:p>
          <w:p>
            <w:pPr>
              <w:numPr>
                <w:ilvl w:val="0"/>
                <w:numId w:val="94683645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Für das Arbeitsverhältnis gilt das
Nachtschwerarbeitergesetz/die Schwerarbeitsverordnung.</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Einsatz in den
Bundesländern: </w:t>
      </w:r>
      <w:r>
        <w:rPr>
          <w:rFonts w:ascii="Arial" w:hAnsi="Arial" w:eastAsia="Arial" w:cs="Arial"/>
          <w:color w:val="000000"/>
          <w:sz w:val="20"/>
          <w:szCs w:val="20"/>
        </w:rPr>
        <w:t xml:space="preserve">W/NÖ/BGLD/OÖ/STMK/SZBG/KTN/TIR/VBG</w:t>
      </w:r>
    </w:p>
    <w:p>
      <w:pPr>
        <w:widowControl w:val="on"/>
        <w:pBdr/>
        <w:spacing w:before="140" w:after="240" w:line="288" w:lineRule="auto"/>
        <w:ind w:left="0" w:right="0"/>
        <w:jc w:val="left"/>
      </w:pPr>
      <w:r>
        <w:rPr>
          <w:rFonts w:ascii="Arial" w:hAnsi="Arial" w:eastAsia="Arial" w:cs="Arial"/>
          <w:b/>
          <w:bCs/>
          <w:color w:val="000000"/>
          <w:sz w:val="20"/>
          <w:szCs w:val="20"/>
        </w:rPr>
        <w:t xml:space="preserve">Kündigung:</w:t>
      </w:r>
      <w:r>
        <w:rPr>
          <w:rFonts w:ascii="Arial" w:hAnsi="Arial" w:eastAsia="Arial" w:cs="Arial"/>
          <w:color w:val="000000"/>
          <w:sz w:val="20"/>
          <w:szCs w:val="20"/>
        </w:rPr>
        <w:t xml:space="preserve"> Unbeschadet des
kollektivvertraglichen Probemonats kann das Dienstverhältnis vom AG
und vom AN unter Einhaltung folgender Fristen zum Ende der
Arbeitswoche gekündigt werden: bei einer ununterbrochenen
Betriebszugehörigkeit bis zu 3 Jahren: 2 Wochen; bis zu 5 Jahren: 3
Wochen; bis zu 10 Jahren: 5 Wochen; danach: 7 Wochen.</w:t>
      </w:r>
    </w:p>
    <w:p>
      <w:pPr>
        <w:widowControl w:val="on"/>
        <w:pBdr/>
        <w:spacing w:before="140" w:after="240" w:line="288" w:lineRule="auto"/>
        <w:ind w:left="0" w:right="0"/>
        <w:jc w:val="left"/>
      </w:pPr>
      <w:r>
        <w:rPr>
          <w:rFonts w:ascii="Arial" w:hAnsi="Arial" w:eastAsia="Arial" w:cs="Arial"/>
          <w:b/>
          <w:bCs/>
          <w:color w:val="000000"/>
          <w:sz w:val="20"/>
          <w:szCs w:val="20"/>
        </w:rPr>
        <w:t xml:space="preserve">Anwendbarer Kollektivvertrag:</w:t>
      </w:r>
      <w:r>
        <w:rPr>
          <w:rFonts w:ascii="Arial" w:hAnsi="Arial" w:eastAsia="Arial" w:cs="Arial"/>
          <w:color w:val="000000"/>
          <w:sz w:val="20"/>
          <w:szCs w:val="20"/>
        </w:rPr>
        <w:t xml:space="preserve"> Kollektivvertrag
für das Gewerbe der Arbeitskräfteüberlassung („KV-AÜ“), einzusehen
im Personalbüro des AG; Gleiches gilt für allfällige
Betriebsvereinbarungen.</w:t>
      </w:r>
    </w:p>
    <w:p>
      <w:pPr>
        <w:widowControl w:val="on"/>
        <w:pBdr/>
        <w:spacing w:before="140" w:after="240" w:line="288" w:lineRule="auto"/>
        <w:ind w:left="0" w:right="0"/>
        <w:jc w:val="left"/>
      </w:pPr>
      <w:r>
        <w:rPr>
          <w:rFonts w:ascii="Arial" w:hAnsi="Arial" w:eastAsia="Arial" w:cs="Arial"/>
          <w:b/>
          <w:bCs/>
          <w:color w:val="000000"/>
          <w:sz w:val="20"/>
          <w:szCs w:val="20"/>
        </w:rPr>
        <w:t xml:space="preserve">Betriebsvereinbarungen des AG: </w:t>
      </w:r>
      <w:r>
        <w:rPr>
          <w:rFonts w:ascii="Arial" w:hAnsi="Arial" w:eastAsia="Arial" w:cs="Arial"/>
          <w:color w:val="000000"/>
          <w:sz w:val="20"/>
          <w:szCs w:val="20"/>
        </w:rPr>
        <w:t xml:space="preserve">… </w:t>
      </w:r>
    </w:p>
    <w:p>
      <w:pPr>
        <w:widowControl w:val="on"/>
        <w:pBdr/>
        <w:spacing w:before="140" w:after="240" w:line="288" w:lineRule="auto"/>
        <w:ind w:left="0" w:right="0"/>
        <w:jc w:val="left"/>
      </w:pPr>
      <w:r>
        <w:rPr>
          <w:rFonts w:ascii="Arial" w:hAnsi="Arial" w:eastAsia="Arial" w:cs="Arial"/>
          <w:b/>
          <w:bCs/>
          <w:color w:val="000000"/>
          <w:sz w:val="20"/>
          <w:szCs w:val="20"/>
        </w:rPr>
        <w:t xml:space="preserve">Der AN wird einvernehmlich in
Lohngruppe: </w:t>
      </w:r>
      <w:r>
        <w:rPr>
          <w:rFonts w:ascii="Arial" w:hAnsi="Arial" w:eastAsia="Arial" w:cs="Arial"/>
          <w:color w:val="000000"/>
          <w:sz w:val="20"/>
          <w:szCs w:val="20"/>
        </w:rPr>
        <w:t xml:space="preserve">… </w:t>
      </w:r>
      <w:r>
        <w:rPr>
          <w:rFonts w:ascii="Arial" w:hAnsi="Arial" w:eastAsia="Arial" w:cs="Arial"/>
          <w:b/>
          <w:bCs/>
          <w:color w:val="000000"/>
          <w:sz w:val="20"/>
          <w:szCs w:val="20"/>
        </w:rPr>
        <w:t xml:space="preserve">des KV-AÜ
eingestuft.</w:t>
      </w:r>
    </w:p>
    <w:p>
      <w:pPr>
        <w:widowControl w:val="on"/>
        <w:pBdr/>
        <w:spacing w:before="140" w:after="240" w:line="288" w:lineRule="auto"/>
        <w:ind w:left="0" w:right="0"/>
        <w:jc w:val="left"/>
      </w:pPr>
      <w:r>
        <w:rPr>
          <w:rFonts w:ascii="Arial" w:hAnsi="Arial" w:eastAsia="Arial" w:cs="Arial"/>
          <w:b/>
          <w:bCs/>
          <w:color w:val="000000"/>
          <w:sz w:val="20"/>
          <w:szCs w:val="20"/>
        </w:rPr>
        <w:t xml:space="preserve">Mindeststundenlohn/monatl.
Grundlohn:</w:t>
      </w:r>
      <w:r>
        <w:rPr>
          <w:rFonts w:ascii="Arial" w:hAnsi="Arial" w:eastAsia="Arial" w:cs="Arial"/>
          <w:color w:val="000000"/>
          <w:sz w:val="20"/>
          <w:szCs w:val="20"/>
        </w:rPr>
        <w:t xml:space="preserve"> EUR … brutto,</w:t>
      </w:r>
    </w:p>
    <w:p>
      <w:pPr>
        <w:widowControl w:val="on"/>
        <w:pBdr/>
        <w:spacing w:before="140" w:after="240" w:line="288" w:lineRule="auto"/>
        <w:ind w:left="0" w:right="0"/>
        <w:jc w:val="left"/>
      </w:pPr>
      <w:r>
        <w:rPr>
          <w:rFonts w:ascii="Arial" w:hAnsi="Arial" w:eastAsia="Arial" w:cs="Arial"/>
          <w:color w:val="000000"/>
          <w:sz w:val="20"/>
          <w:szCs w:val="20"/>
        </w:rPr>
        <w:t xml:space="preserve">fällig monatlich im Nachhinein bis spätestens zum 15. des
Folgemonats. Die Auszahlung erfolgt per Banküberweisung. Während
der Überlassung besteht – falls höher – Anspruch auf den
Mindestlohn gemäß Kollektivvertrag des Beschäftigerbetriebes, in
bestimmten Branchen mit Zuschlägen. All dies wird in der
Überlassungsmitteilung mitgeteilt.</w:t>
      </w:r>
    </w:p>
    <w:p>
      <w:pPr>
        <w:widowControl w:val="on"/>
        <w:pBdr/>
        <w:spacing w:before="140" w:after="240" w:line="288" w:lineRule="auto"/>
        <w:ind w:left="0" w:right="0"/>
        <w:jc w:val="left"/>
      </w:pPr>
      <w:r>
        <w:rPr>
          <w:rFonts w:ascii="Arial" w:hAnsi="Arial" w:eastAsia="Arial" w:cs="Arial"/>
          <w:b/>
          <w:bCs/>
          <w:color w:val="000000"/>
          <w:sz w:val="20"/>
          <w:szCs w:val="20"/>
        </w:rPr>
        <w:t xml:space="preserve">Weitere Entgeltbestandteile:</w:t>
      </w:r>
      <w:r>
        <w:rPr>
          <w:rFonts w:ascii="Arial" w:hAnsi="Arial" w:eastAsia="Arial" w:cs="Arial"/>
          <w:color w:val="000000"/>
          <w:sz w:val="20"/>
          <w:szCs w:val="20"/>
        </w:rPr>
        <w:t xml:space="preserve"> Der
Urlaubszuschuss laut KV-AÜ ist bei Antritt des Urlaubs fällig; bei
Teilung des Urlaubs gebührt nur der entsprechende Teil. Jedenfalls
ist der Urlaubszuschuss mit der Abrechnung für den Monat Juni
fällig. Bei Eintritt nach dem 30. Juni gebührt der aliquote
Urlaubszuschuss; dieser wird, soweit ein Urlaub bis 31.12. nicht
angetreten wurde, mit der Abrechnung für den Monat Dezember
ausbezahlt.</w:t>
      </w:r>
    </w:p>
    <w:p>
      <w:pPr>
        <w:widowControl w:val="on"/>
        <w:pBdr/>
        <w:spacing w:before="140" w:after="240" w:line="288" w:lineRule="auto"/>
        <w:ind w:left="0" w:right="0"/>
        <w:jc w:val="left"/>
      </w:pPr>
      <w:r>
        <w:rPr>
          <w:rFonts w:ascii="Arial" w:hAnsi="Arial" w:eastAsia="Arial" w:cs="Arial"/>
          <w:color w:val="000000"/>
          <w:sz w:val="20"/>
          <w:szCs w:val="20"/>
        </w:rPr>
        <w:t xml:space="preserve">Die Weihnachtsremuneration laut KV-AÜ wird spätestens am Ende
jener Arbeitswoche ausbezahlt, in die der 1. Dezember fällt. Falls
das Arbeitsverhältnis dem BUAG unterliegt, gelten die Bestimmungen
des BUAG und der Urlaubszuschuss wird von der BUAK ausbezahlt.</w:t>
      </w:r>
    </w:p>
    <w:p>
      <w:pPr>
        <w:widowControl w:val="on"/>
        <w:pBdr/>
        <w:spacing w:before="140" w:after="240" w:line="288" w:lineRule="auto"/>
        <w:ind w:left="0" w:right="0"/>
        <w:jc w:val="left"/>
      </w:pPr>
      <w:r>
        <w:rPr>
          <w:rFonts w:ascii="Arial" w:hAnsi="Arial" w:eastAsia="Arial" w:cs="Arial"/>
          <w:b/>
          <w:bCs/>
          <w:color w:val="000000"/>
          <w:sz w:val="20"/>
          <w:szCs w:val="20"/>
        </w:rPr>
        <w:t xml:space="preserve">Arbeitszeit: </w:t>
      </w:r>
      <w:r>
        <w:rPr>
          <w:rFonts w:ascii="Arial" w:hAnsi="Arial" w:eastAsia="Arial" w:cs="Arial"/>
          <w:color w:val="000000"/>
          <w:sz w:val="20"/>
          <w:szCs w:val="20"/>
        </w:rPr>
        <w:t xml:space="preserve">Die wöchentliche
Normalarbeitszeit beträgt … Wochenstunden.</w:t>
      </w:r>
    </w:p>
    <w:p>
      <w:pPr>
        <w:widowControl w:val="on"/>
        <w:pBdr/>
        <w:spacing w:before="140" w:after="240" w:line="288" w:lineRule="auto"/>
        <w:ind w:left="0" w:right="0"/>
        <w:jc w:val="left"/>
      </w:pPr>
      <w:r>
        <w:rPr>
          <w:rFonts w:ascii="Arial" w:hAnsi="Arial" w:eastAsia="Arial" w:cs="Arial"/>
          <w:b/>
          <w:bCs/>
          <w:color w:val="000000"/>
          <w:sz w:val="20"/>
          <w:szCs w:val="20"/>
        </w:rPr>
        <w:t xml:space="preserve">Flexible Arbeitszeit</w:t>
      </w:r>
      <w:r>
        <w:rPr>
          <w:rFonts w:ascii="Arial" w:hAnsi="Arial" w:eastAsia="Arial" w:cs="Arial"/>
          <w:color w:val="000000"/>
          <w:sz w:val="20"/>
          <w:szCs w:val="20"/>
        </w:rPr>
        <w:t xml:space="preserve"> im Sinne des KV-AÜ wird
vereinbart bzw gilt aufgrund Betriebsvereinbarung.</w:t>
      </w:r>
    </w:p>
    <w:p>
      <w:pPr>
        <w:widowControl w:val="on"/>
        <w:pBdr/>
        <w:spacing w:before="140" w:after="240" w:line="288" w:lineRule="auto"/>
        <w:ind w:left="0" w:right="0"/>
        <w:jc w:val="left"/>
      </w:pPr>
      <w:r>
        <w:rPr>
          <w:rFonts w:ascii="Arial" w:hAnsi="Arial" w:eastAsia="Arial" w:cs="Arial"/>
          <w:b/>
          <w:bCs/>
          <w:color w:val="000000"/>
          <w:sz w:val="20"/>
          <w:szCs w:val="20"/>
        </w:rPr>
        <w:t xml:space="preserve">Zeitausgleich für Überstunden</w:t>
      </w:r>
      <w:r>
        <w:rPr>
          <w:rFonts w:ascii="Arial" w:hAnsi="Arial" w:eastAsia="Arial" w:cs="Arial"/>
          <w:color w:val="000000"/>
          <w:sz w:val="20"/>
          <w:szCs w:val="20"/>
        </w:rPr>
        <w:t xml:space="preserve"> wird
vereinbart.</w:t>
      </w:r>
    </w:p>
    <w:p>
      <w:pPr>
        <w:widowControl w:val="on"/>
        <w:pBdr/>
        <w:spacing w:before="140" w:after="240" w:line="288" w:lineRule="auto"/>
        <w:ind w:left="0" w:right="0"/>
        <w:jc w:val="left"/>
      </w:pPr>
      <w:r>
        <w:rPr>
          <w:rFonts w:ascii="Arial" w:hAnsi="Arial" w:eastAsia="Arial" w:cs="Arial"/>
          <w:b/>
          <w:bCs/>
          <w:color w:val="000000"/>
          <w:sz w:val="20"/>
          <w:szCs w:val="20"/>
        </w:rPr>
        <w:t xml:space="preserve">Während der Überlassung</w:t>
      </w:r>
      <w:r>
        <w:rPr>
          <w:rFonts w:ascii="Arial" w:hAnsi="Arial" w:eastAsia="Arial" w:cs="Arial"/>
          <w:color w:val="000000"/>
          <w:sz w:val="20"/>
          <w:szCs w:val="20"/>
        </w:rPr>
        <w:t xml:space="preserve"> gelten jedenfalls die
im Beschäftigerbetrieb für vergleichbare Arbeitnehmer geltenden
gesetzlichen, kollektivvertraglichen oder sonstigen verbindlichen
Bestimmungen allgemeiner Art, die sich auf Aspekte der Arbeitszeit
und des Urlaubs beziehen. Bei Einsatz in Betrieben, in denen eine
längere Normalarbeitszeit gilt, verpflichtet sich der AN zu
entsprechend längerer Arbeit.</w:t>
      </w:r>
    </w:p>
    <w:p>
      <w:pPr>
        <w:widowControl w:val="on"/>
        <w:pBdr/>
        <w:spacing w:before="140" w:after="240" w:line="288" w:lineRule="auto"/>
        <w:ind w:left="0" w:right="0"/>
        <w:jc w:val="left"/>
      </w:pPr>
      <w:r>
        <w:rPr>
          <w:rFonts w:ascii="Arial" w:hAnsi="Arial" w:eastAsia="Arial" w:cs="Arial"/>
          <w:b/>
          <w:bCs/>
          <w:color w:val="000000"/>
          <w:sz w:val="20"/>
          <w:szCs w:val="20"/>
        </w:rPr>
        <w:t xml:space="preserve">Urlaub: </w:t>
      </w:r>
      <w:r>
        <w:rPr>
          <w:rFonts w:ascii="Arial" w:hAnsi="Arial" w:eastAsia="Arial" w:cs="Arial"/>
          <w:color w:val="000000"/>
          <w:sz w:val="20"/>
          <w:szCs w:val="20"/>
        </w:rPr>
        <w:t xml:space="preserve">Dem AN gebührt Urlaub gemäß
Urlaubsgesetz (30 Werktage; nach 25 Jahren: 36 Werktage).</w:t>
      </w:r>
    </w:p>
    <w:p>
      <w:pPr>
        <w:widowControl w:val="on"/>
        <w:pBdr/>
        <w:spacing w:before="140" w:after="240" w:line="288" w:lineRule="auto"/>
        <w:ind w:left="0" w:right="0"/>
        <w:jc w:val="left"/>
      </w:pPr>
      <w:r>
        <w:rPr>
          <w:rFonts w:ascii="Arial" w:hAnsi="Arial" w:eastAsia="Arial" w:cs="Arial"/>
          <w:b/>
          <w:bCs/>
          <w:color w:val="000000"/>
          <w:sz w:val="20"/>
          <w:szCs w:val="20"/>
        </w:rPr>
        <w:t xml:space="preserve">Arbeitsverhinderung:</w:t>
      </w:r>
      <w:r>
        <w:rPr>
          <w:rFonts w:ascii="Arial" w:hAnsi="Arial" w:eastAsia="Arial" w:cs="Arial"/>
          <w:color w:val="000000"/>
          <w:sz w:val="20"/>
          <w:szCs w:val="20"/>
        </w:rPr>
        <w:t xml:space="preserve">
Arbeitsverhinderungsmeldungen bzw Krankenstandsmeldungen haben
unverzüglich, dh am 1. Tag zu erfolgen. Die ärztliche
Krankenstandsbescheinigung hat bis spätestens am 3. Tag beim AG
aufzuliegen. Eine Meldung beim Beschäftiger reicht nicht aus. Auf
die gesetzlichen Säumnisfolgen einer verspäteten Meldung
(Entgeltverlust) wird besonders hingewiesen.</w:t>
      </w:r>
    </w:p>
    <w:p>
      <w:pPr>
        <w:widowControl w:val="on"/>
        <w:pBdr/>
        <w:spacing w:before="140" w:after="240" w:line="288" w:lineRule="auto"/>
        <w:ind w:left="0" w:right="0"/>
        <w:jc w:val="left"/>
      </w:pPr>
      <w:r>
        <w:rPr>
          <w:rFonts w:ascii="Arial" w:hAnsi="Arial" w:eastAsia="Arial" w:cs="Arial"/>
          <w:b/>
          <w:bCs/>
          <w:color w:val="000000"/>
          <w:sz w:val="20"/>
          <w:szCs w:val="20"/>
        </w:rPr>
        <w:t xml:space="preserve">Geheimhaltungspflicht:</w:t>
      </w:r>
      <w:r>
        <w:rPr>
          <w:rFonts w:ascii="Arial" w:hAnsi="Arial" w:eastAsia="Arial" w:cs="Arial"/>
          <w:color w:val="000000"/>
          <w:sz w:val="20"/>
          <w:szCs w:val="20"/>
        </w:rPr>
        <w:t xml:space="preserve"> Der AN ist verpflichtet,
alle ihm zur Kenntnis gelangenden Geschäfts- und
Betriebsinformationen des AG sowie dessen Kunden und Mitarbeitern
gegenüber jedermann und zeitlich unbefristet geheim zu halten.</w:t>
      </w:r>
    </w:p>
    <w:p>
      <w:pPr>
        <w:widowControl w:val="on"/>
        <w:pBdr/>
        <w:spacing w:before="140" w:after="240" w:line="288" w:lineRule="auto"/>
        <w:ind w:left="0" w:right="0"/>
        <w:jc w:val="left"/>
      </w:pPr>
      <w:r>
        <w:rPr>
          <w:rFonts w:ascii="Arial" w:hAnsi="Arial" w:eastAsia="Arial" w:cs="Arial"/>
          <w:b/>
          <w:bCs/>
          <w:color w:val="000000"/>
          <w:sz w:val="20"/>
          <w:szCs w:val="20"/>
        </w:rPr>
        <w:t xml:space="preserve">Mitarbeitervorsorgekasse:</w:t>
      </w:r>
      <w:r>
        <w:rPr>
          <w:rFonts w:ascii="Arial" w:hAnsi="Arial" w:eastAsia="Arial" w:cs="Arial"/>
          <w:color w:val="000000"/>
          <w:sz w:val="20"/>
          <w:szCs w:val="20"/>
        </w:rPr>
        <w:t xml:space="preserve"> […], [Anschrift]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Vollinhaltlich einverstanden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Arbeitgeber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Arbeitnehmer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83645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8437898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9884375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4892260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0702433">
    <w:multiLevelType w:val="hybridMultilevel"/>
    <w:lvl w:ilvl="0" w:tplc="40127316">
      <w:start w:val="1"/>
      <w:numFmt w:val="decimal"/>
      <w:lvlText w:val="%1."/>
      <w:lvlJc w:val="left"/>
      <w:pPr>
        <w:ind w:left="720" w:hanging="360"/>
      </w:pPr>
    </w:lvl>
    <w:lvl w:ilvl="1" w:tplc="40127316" w:tentative="1">
      <w:start w:val="1"/>
      <w:numFmt w:val="lowerLetter"/>
      <w:lvlText w:val="%2."/>
      <w:lvlJc w:val="left"/>
      <w:pPr>
        <w:ind w:left="1440" w:hanging="360"/>
      </w:pPr>
    </w:lvl>
    <w:lvl w:ilvl="2" w:tplc="40127316" w:tentative="1">
      <w:start w:val="1"/>
      <w:numFmt w:val="lowerRoman"/>
      <w:lvlText w:val="%3."/>
      <w:lvlJc w:val="right"/>
      <w:pPr>
        <w:ind w:left="2160" w:hanging="180"/>
      </w:pPr>
    </w:lvl>
    <w:lvl w:ilvl="3" w:tplc="40127316" w:tentative="1">
      <w:start w:val="1"/>
      <w:numFmt w:val="decimal"/>
      <w:lvlText w:val="%4."/>
      <w:lvlJc w:val="left"/>
      <w:pPr>
        <w:ind w:left="2880" w:hanging="360"/>
      </w:pPr>
    </w:lvl>
    <w:lvl w:ilvl="4" w:tplc="40127316" w:tentative="1">
      <w:start w:val="1"/>
      <w:numFmt w:val="lowerLetter"/>
      <w:lvlText w:val="%5."/>
      <w:lvlJc w:val="left"/>
      <w:pPr>
        <w:ind w:left="3600" w:hanging="360"/>
      </w:pPr>
    </w:lvl>
    <w:lvl w:ilvl="5" w:tplc="40127316" w:tentative="1">
      <w:start w:val="1"/>
      <w:numFmt w:val="lowerRoman"/>
      <w:lvlText w:val="%6."/>
      <w:lvlJc w:val="right"/>
      <w:pPr>
        <w:ind w:left="4320" w:hanging="180"/>
      </w:pPr>
    </w:lvl>
    <w:lvl w:ilvl="6" w:tplc="40127316" w:tentative="1">
      <w:start w:val="1"/>
      <w:numFmt w:val="decimal"/>
      <w:lvlText w:val="%7."/>
      <w:lvlJc w:val="left"/>
      <w:pPr>
        <w:ind w:left="5040" w:hanging="360"/>
      </w:pPr>
    </w:lvl>
    <w:lvl w:ilvl="7" w:tplc="40127316" w:tentative="1">
      <w:start w:val="1"/>
      <w:numFmt w:val="lowerLetter"/>
      <w:lvlText w:val="%8."/>
      <w:lvlJc w:val="left"/>
      <w:pPr>
        <w:ind w:left="5760" w:hanging="360"/>
      </w:pPr>
    </w:lvl>
    <w:lvl w:ilvl="8" w:tplc="40127316" w:tentative="1">
      <w:start w:val="1"/>
      <w:numFmt w:val="lowerRoman"/>
      <w:lvlText w:val="%9."/>
      <w:lvlJc w:val="right"/>
      <w:pPr>
        <w:ind w:left="6480" w:hanging="180"/>
      </w:pPr>
    </w:lvl>
  </w:abstractNum>
  <w:abstractNum w:abstractNumId="80702432">
    <w:multiLevelType w:val="hybridMultilevel"/>
    <w:lvl w:ilvl="0" w:tplc="74447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02432">
    <w:abstractNumId w:val="80702432"/>
  </w:num>
  <w:num w:numId="80702433">
    <w:abstractNumId w:val="80702433"/>
  </w:num>
  <w:num w:numId="248922605">
    <w:abstractNumId w:val="248922605"/>
  </w:num>
  <w:num w:numId="798843756">
    <w:abstractNumId w:val="798843756"/>
  </w:num>
  <w:num w:numId="684378983">
    <w:abstractNumId w:val="684378983"/>
  </w:num>
  <w:num w:numId="946836455">
    <w:abstractNumId w:val="9468364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92508943" Type="http://schemas.openxmlformats.org/officeDocument/2006/relationships/numbering" Target="numbering.xml"/><Relationship Id="rId23026681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