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5906177" w:name="document"/>
    <w:bookmarkEnd w:id="6590617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821929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Beispieldokumentation Gerüst (BauV)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Entsprechend dem Prüfblatt „Gerüste – Allgemeine Bestimmungen
(BauV)“.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500"/>
        <w:gridCol w:w="1250"/>
        <w:gridCol w:w="1250"/>
      </w:tblGrid>
      <w:tr>
        <w:trPr>
          <w:trHeight w:val="0" w:hRule="atLeast"/>
        </w:trPr>
        <w:tc>
          <w:tcPr>
            <w:tcW w:w="2500" w:type="pct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Gerüst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Erstellung des Prüfblattes: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Gerüst ist auf der Baustelle vorhanden: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1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Aufstellungsort des Gerüsts: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Verwendungsart des Gerüsts: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der Baumaßnahme: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Aufbewahrungsort des/r Prüfbefunde(s):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5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letzten § 82b-Prüfung (GewO):</w:t>
            </w:r>
          </w:p>
        </w:tc>
        <w:tc>
          <w:tcPr>
            <w:tcW w:w="25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Hersteller- und Fabrikationsangaben zum Gerüst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 des Gerüsts: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Type: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des Gerüsts: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Fabrikationsnummer: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Abmessungen: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Materialart: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Betreiberangaben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Anschrift: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Errichtungsort der Baustelle: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Errichtung: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Betriebsaufnahme: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Dauer der Baustelle: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Behördendaten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Zuständige Behörde: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Bescheidbezeichnung: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Geschäftszahl des Bescheides: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der Bescheidausfertigung: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Sonstiges: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der Gerüstbauteile bei der Aufstellung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nach der Fertigstellung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Prüfung vor der erstmaligen Benützung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Wiederkehrende Prüfungen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34575747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Art des Gerüsts
(Systemgerüst, sonstiges Gerüst).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Außerordentliche Prüfungen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numPr>
          <w:ilvl w:val="0"/>
          <w:numId w:val="35263945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Anlass (längere
Arbeitsunterbrechung, Sturm, starker Regen, Frost oder sonstige
Schlechtwetterperiode).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Regelmäßige Wartung/Instandhaltung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Prüforgan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639454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345757473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9500699">
    <w:multiLevelType w:val="hybridMultilevel"/>
    <w:lvl w:ilvl="0" w:tplc="33188084">
      <w:start w:val="1"/>
      <w:numFmt w:val="decimal"/>
      <w:lvlText w:val="%1."/>
      <w:lvlJc w:val="left"/>
      <w:pPr>
        <w:ind w:left="720" w:hanging="360"/>
      </w:pPr>
    </w:lvl>
    <w:lvl w:ilvl="1" w:tplc="33188084" w:tentative="1">
      <w:start w:val="1"/>
      <w:numFmt w:val="lowerLetter"/>
      <w:lvlText w:val="%2."/>
      <w:lvlJc w:val="left"/>
      <w:pPr>
        <w:ind w:left="1440" w:hanging="360"/>
      </w:pPr>
    </w:lvl>
    <w:lvl w:ilvl="2" w:tplc="33188084" w:tentative="1">
      <w:start w:val="1"/>
      <w:numFmt w:val="lowerRoman"/>
      <w:lvlText w:val="%3."/>
      <w:lvlJc w:val="right"/>
      <w:pPr>
        <w:ind w:left="2160" w:hanging="180"/>
      </w:pPr>
    </w:lvl>
    <w:lvl w:ilvl="3" w:tplc="33188084" w:tentative="1">
      <w:start w:val="1"/>
      <w:numFmt w:val="decimal"/>
      <w:lvlText w:val="%4."/>
      <w:lvlJc w:val="left"/>
      <w:pPr>
        <w:ind w:left="2880" w:hanging="360"/>
      </w:pPr>
    </w:lvl>
    <w:lvl w:ilvl="4" w:tplc="33188084" w:tentative="1">
      <w:start w:val="1"/>
      <w:numFmt w:val="lowerLetter"/>
      <w:lvlText w:val="%5."/>
      <w:lvlJc w:val="left"/>
      <w:pPr>
        <w:ind w:left="3600" w:hanging="360"/>
      </w:pPr>
    </w:lvl>
    <w:lvl w:ilvl="5" w:tplc="33188084" w:tentative="1">
      <w:start w:val="1"/>
      <w:numFmt w:val="lowerRoman"/>
      <w:lvlText w:val="%6."/>
      <w:lvlJc w:val="right"/>
      <w:pPr>
        <w:ind w:left="4320" w:hanging="180"/>
      </w:pPr>
    </w:lvl>
    <w:lvl w:ilvl="6" w:tplc="33188084" w:tentative="1">
      <w:start w:val="1"/>
      <w:numFmt w:val="decimal"/>
      <w:lvlText w:val="%7."/>
      <w:lvlJc w:val="left"/>
      <w:pPr>
        <w:ind w:left="5040" w:hanging="360"/>
      </w:pPr>
    </w:lvl>
    <w:lvl w:ilvl="7" w:tplc="33188084" w:tentative="1">
      <w:start w:val="1"/>
      <w:numFmt w:val="lowerLetter"/>
      <w:lvlText w:val="%8."/>
      <w:lvlJc w:val="left"/>
      <w:pPr>
        <w:ind w:left="5760" w:hanging="360"/>
      </w:pPr>
    </w:lvl>
    <w:lvl w:ilvl="8" w:tplc="33188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500698">
    <w:multiLevelType w:val="hybridMultilevel"/>
    <w:lvl w:ilvl="0" w:tplc="47686004">
      <w:start w:val="1"/>
      <w:numFmt w:val="decimal"/>
      <w:lvlText w:val="%1."/>
      <w:lvlJc w:val="left"/>
      <w:pPr>
        <w:ind w:left="720" w:hanging="360"/>
      </w:pPr>
    </w:lvl>
    <w:lvl w:ilvl="1" w:tplc="47686004" w:tentative="1">
      <w:start w:val="1"/>
      <w:numFmt w:val="lowerLetter"/>
      <w:lvlText w:val="%2."/>
      <w:lvlJc w:val="left"/>
      <w:pPr>
        <w:ind w:left="1440" w:hanging="360"/>
      </w:pPr>
    </w:lvl>
    <w:lvl w:ilvl="2" w:tplc="47686004" w:tentative="1">
      <w:start w:val="1"/>
      <w:numFmt w:val="lowerRoman"/>
      <w:lvlText w:val="%3."/>
      <w:lvlJc w:val="right"/>
      <w:pPr>
        <w:ind w:left="2160" w:hanging="180"/>
      </w:pPr>
    </w:lvl>
    <w:lvl w:ilvl="3" w:tplc="47686004" w:tentative="1">
      <w:start w:val="1"/>
      <w:numFmt w:val="decimal"/>
      <w:lvlText w:val="%4."/>
      <w:lvlJc w:val="left"/>
      <w:pPr>
        <w:ind w:left="2880" w:hanging="360"/>
      </w:pPr>
    </w:lvl>
    <w:lvl w:ilvl="4" w:tplc="47686004" w:tentative="1">
      <w:start w:val="1"/>
      <w:numFmt w:val="lowerLetter"/>
      <w:lvlText w:val="%5."/>
      <w:lvlJc w:val="left"/>
      <w:pPr>
        <w:ind w:left="3600" w:hanging="360"/>
      </w:pPr>
    </w:lvl>
    <w:lvl w:ilvl="5" w:tplc="47686004" w:tentative="1">
      <w:start w:val="1"/>
      <w:numFmt w:val="lowerRoman"/>
      <w:lvlText w:val="%6."/>
      <w:lvlJc w:val="right"/>
      <w:pPr>
        <w:ind w:left="4320" w:hanging="180"/>
      </w:pPr>
    </w:lvl>
    <w:lvl w:ilvl="6" w:tplc="47686004" w:tentative="1">
      <w:start w:val="1"/>
      <w:numFmt w:val="decimal"/>
      <w:lvlText w:val="%7."/>
      <w:lvlJc w:val="left"/>
      <w:pPr>
        <w:ind w:left="5040" w:hanging="360"/>
      </w:pPr>
    </w:lvl>
    <w:lvl w:ilvl="7" w:tplc="47686004" w:tentative="1">
      <w:start w:val="1"/>
      <w:numFmt w:val="lowerLetter"/>
      <w:lvlText w:val="%8."/>
      <w:lvlJc w:val="left"/>
      <w:pPr>
        <w:ind w:left="5760" w:hanging="360"/>
      </w:pPr>
    </w:lvl>
    <w:lvl w:ilvl="8" w:tplc="47686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997026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69500697">
    <w:multiLevelType w:val="hybridMultilevel"/>
    <w:lvl w:ilvl="0" w:tplc="91350897">
      <w:start w:val="1"/>
      <w:numFmt w:val="decimal"/>
      <w:lvlText w:val="%1."/>
      <w:lvlJc w:val="left"/>
      <w:pPr>
        <w:ind w:left="720" w:hanging="360"/>
      </w:pPr>
    </w:lvl>
    <w:lvl w:ilvl="1" w:tplc="91350897" w:tentative="1">
      <w:start w:val="1"/>
      <w:numFmt w:val="lowerLetter"/>
      <w:lvlText w:val="%2."/>
      <w:lvlJc w:val="left"/>
      <w:pPr>
        <w:ind w:left="1440" w:hanging="360"/>
      </w:pPr>
    </w:lvl>
    <w:lvl w:ilvl="2" w:tplc="91350897" w:tentative="1">
      <w:start w:val="1"/>
      <w:numFmt w:val="lowerRoman"/>
      <w:lvlText w:val="%3."/>
      <w:lvlJc w:val="right"/>
      <w:pPr>
        <w:ind w:left="2160" w:hanging="180"/>
      </w:pPr>
    </w:lvl>
    <w:lvl w:ilvl="3" w:tplc="91350897" w:tentative="1">
      <w:start w:val="1"/>
      <w:numFmt w:val="decimal"/>
      <w:lvlText w:val="%4."/>
      <w:lvlJc w:val="left"/>
      <w:pPr>
        <w:ind w:left="2880" w:hanging="360"/>
      </w:pPr>
    </w:lvl>
    <w:lvl w:ilvl="4" w:tplc="91350897" w:tentative="1">
      <w:start w:val="1"/>
      <w:numFmt w:val="lowerLetter"/>
      <w:lvlText w:val="%5."/>
      <w:lvlJc w:val="left"/>
      <w:pPr>
        <w:ind w:left="3600" w:hanging="360"/>
      </w:pPr>
    </w:lvl>
    <w:lvl w:ilvl="5" w:tplc="91350897" w:tentative="1">
      <w:start w:val="1"/>
      <w:numFmt w:val="lowerRoman"/>
      <w:lvlText w:val="%6."/>
      <w:lvlJc w:val="right"/>
      <w:pPr>
        <w:ind w:left="4320" w:hanging="180"/>
      </w:pPr>
    </w:lvl>
    <w:lvl w:ilvl="6" w:tplc="91350897" w:tentative="1">
      <w:start w:val="1"/>
      <w:numFmt w:val="decimal"/>
      <w:lvlText w:val="%7."/>
      <w:lvlJc w:val="left"/>
      <w:pPr>
        <w:ind w:left="5040" w:hanging="360"/>
      </w:pPr>
    </w:lvl>
    <w:lvl w:ilvl="7" w:tplc="91350897" w:tentative="1">
      <w:start w:val="1"/>
      <w:numFmt w:val="lowerLetter"/>
      <w:lvlText w:val="%8."/>
      <w:lvlJc w:val="left"/>
      <w:pPr>
        <w:ind w:left="5760" w:hanging="360"/>
      </w:pPr>
    </w:lvl>
    <w:lvl w:ilvl="8" w:tplc="91350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500696">
    <w:multiLevelType w:val="hybridMultilevel"/>
    <w:lvl w:ilvl="0" w:tplc="55211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00696">
    <w:abstractNumId w:val="69500696"/>
  </w:num>
  <w:num w:numId="69500697">
    <w:abstractNumId w:val="69500697"/>
  </w:num>
  <w:num w:numId="335997026">
    <w:abstractNumId w:val="335997026"/>
  </w:num>
  <w:num w:numId="69500698">
    <w:abstractNumId w:val="69500698"/>
  </w:num>
  <w:num w:numId="69500699">
    <w:abstractNumId w:val="69500699"/>
  </w:num>
  <w:num w:numId="345757473">
    <w:abstractNumId w:val="345757473"/>
  </w:num>
  <w:num w:numId="352639454">
    <w:abstractNumId w:val="352639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23366137" Type="http://schemas.openxmlformats.org/officeDocument/2006/relationships/numbering" Target="numbering.xml"/><Relationship Id="rId37484289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