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6817536" w:name="document"/>
    <w:bookmarkEnd w:id="6817536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821929 | Gernot Wurm | Muster |
Prüfpflichten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Beispieldokumentation Gerüst (BauV)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Entsprechend dem Prüfblatt „Gerüste – Allgemeine Bestimmungen
(BauV)“.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500"/>
        <w:gridCol w:w="1250"/>
        <w:gridCol w:w="1250"/>
      </w:tblGrid>
      <w:tr>
        <w:trPr>
          <w:trHeight w:val="0" w:hRule="atLeast"/>
        </w:trPr>
        <w:tc>
          <w:tcPr>
            <w:tcW w:w="2500" w:type="pct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Gerüst</w:t>
            </w:r>
          </w:p>
        </w:tc>
      </w:tr>
      <w:tr>
        <w:trPr>
          <w:trHeight w:val="0" w:hRule="atLeast"/>
        </w:trPr>
        <w:tc>
          <w:tcPr>
            <w:tcW w:w="25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 der Erstellung des Prüfblattes:</w:t>
            </w:r>
          </w:p>
        </w:tc>
        <w:tc>
          <w:tcPr>
            <w:tcW w:w="25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5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Gerüst ist auf der Baustelle vorhanden:</w:t>
            </w:r>
          </w:p>
        </w:tc>
        <w:tc>
          <w:tcPr>
            <w:tcW w:w="12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ja</w:t>
            </w:r>
          </w:p>
        </w:tc>
        <w:tc>
          <w:tcPr>
            <w:tcW w:w="12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nein</w:t>
            </w:r>
          </w:p>
        </w:tc>
      </w:tr>
      <w:tr>
        <w:trPr>
          <w:trHeight w:val="0" w:hRule="atLeast"/>
        </w:trPr>
        <w:tc>
          <w:tcPr>
            <w:tcW w:w="25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Aufstellungsort des Gerüsts:</w:t>
            </w:r>
          </w:p>
        </w:tc>
        <w:tc>
          <w:tcPr>
            <w:tcW w:w="25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5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Verwendungsart des Gerüsts:</w:t>
            </w:r>
          </w:p>
        </w:tc>
        <w:tc>
          <w:tcPr>
            <w:tcW w:w="25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5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Art der Baumaßnahme:</w:t>
            </w:r>
          </w:p>
        </w:tc>
        <w:tc>
          <w:tcPr>
            <w:tcW w:w="25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5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Aufbewahrungsort des/r Prüfbefunde(s):</w:t>
            </w:r>
          </w:p>
        </w:tc>
        <w:tc>
          <w:tcPr>
            <w:tcW w:w="25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5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 der letzten § 82b-Prüfung (GewO):</w:t>
            </w:r>
          </w:p>
        </w:tc>
        <w:tc>
          <w:tcPr>
            <w:tcW w:w="25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000"/>
        <w:gridCol w:w="2000"/>
      </w:tblGrid>
      <w:tr>
        <w:trPr>
          <w:trHeight w:val="0" w:hRule="atLeast"/>
        </w:trPr>
        <w:tc>
          <w:tcPr>
            <w:tcW w:w="20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Hersteller- und Fabrikationsangaben zum Gerüst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Laufende Nummer: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Hersteller des Gerüsts: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Type: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Art des Gerüsts: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Fabrikationsnummer: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Baujahr: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Abmessungen: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Materialart: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Sonstiges: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000"/>
        <w:gridCol w:w="2000"/>
      </w:tblGrid>
      <w:tr>
        <w:trPr>
          <w:trHeight w:val="0" w:hRule="atLeast"/>
        </w:trPr>
        <w:tc>
          <w:tcPr>
            <w:tcW w:w="20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Betreiberangaben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Betreiber: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Anschrift: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Errichtungsort der Baustelle: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 der Errichtung: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 der Betriebsaufnahme: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Dauer der Baustelle: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Sonstiges: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000"/>
        <w:gridCol w:w="2000"/>
      </w:tblGrid>
      <w:tr>
        <w:trPr>
          <w:trHeight w:val="0" w:hRule="atLeast"/>
        </w:trPr>
        <w:tc>
          <w:tcPr>
            <w:tcW w:w="20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Behördendaten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Zuständige Behörde: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Bescheidbezeichnung: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Geschäftszahl des Bescheides: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 der Bescheidausfertigung: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Sonstiges: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Prüfung der Gerüstbauteile bei der Aufstellung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Prüforgan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Bemerkungen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Prüfung nach der Fertigstellung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Prüforgan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Bemerkungen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Prüfung vor der erstmaligen Benützung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Prüforgan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Bemerkungen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Wiederkehrende Prüfungen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Prüforgan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Bemerkungen</w:t>
            </w:r>
            <w:r>
              <w:rPr>
                <w:rFonts w:ascii="Arial" w:hAnsi="Arial" w:eastAsia="Arial" w:cs="Arial"/>
                <w:color w:val="000000"/>
                <w:position w:val="4"/>
                <w:sz w:val="22"/>
                <w:szCs w:val="22"/>
                <w:shd w:val="clear" w:color="auto" w:fill="FFFFFF"/>
                <w:vertAlign w:val="superscript"/>
              </w:rPr>
              <w:t xml:space="preserve">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>
      <w:pPr>
        <w:numPr>
          <w:ilvl w:val="0"/>
          <w:numId w:val="679039564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16"/>
          <w:szCs w:val="16"/>
        </w:rPr>
      </w:pPr>
      <w:r>
        <w:rPr>
          <w:rFonts w:ascii="Arial" w:hAnsi="Arial" w:eastAsia="Arial" w:cs="Arial"/>
          <w:color w:val="000000"/>
          <w:sz w:val="16"/>
          <w:szCs w:val="16"/>
        </w:rPr>
        <w:t xml:space="preserve">Art des Gerüsts
(Systemgerüst, sonstiges Gerüst).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Außerordentliche Prüfungen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Prüforgan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Bemerkungen</w:t>
            </w:r>
            <w:r>
              <w:rPr>
                <w:rFonts w:ascii="Arial" w:hAnsi="Arial" w:eastAsia="Arial" w:cs="Arial"/>
                <w:color w:val="000000"/>
                <w:position w:val="4"/>
                <w:sz w:val="22"/>
                <w:szCs w:val="22"/>
                <w:shd w:val="clear" w:color="auto" w:fill="FFFFFF"/>
                <w:vertAlign w:val="superscript"/>
              </w:rPr>
              <w:t xml:space="preserve">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>
      <w:pPr>
        <w:numPr>
          <w:ilvl w:val="0"/>
          <w:numId w:val="15528471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16"/>
          <w:szCs w:val="16"/>
        </w:rPr>
      </w:pPr>
      <w:r>
        <w:rPr>
          <w:rFonts w:ascii="Arial" w:hAnsi="Arial" w:eastAsia="Arial" w:cs="Arial"/>
          <w:color w:val="000000"/>
          <w:sz w:val="16"/>
          <w:szCs w:val="16"/>
        </w:rPr>
        <w:t xml:space="preserve">Anlass (längere
Arbeitsunterbrechung, Sturm, starker Regen, Frost oder sonstige
Schlechtwetterperiode).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Regelmäßige Wartung/Instandhaltung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Prüforgan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Bemerkungen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5284710">
    <w:multiLevelType w:val="hybridMultilevel"/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"/>
      <w:numFmt w:val="lowerLetter"/>
      <w:lvlText w:val="%2."/>
      <w:lvlJc w:val="left"/>
      <w:pPr>
        <w:ind w:left="1440" w:hanging="360"/>
      </w:pPr>
      <w:rPr/>
    </w:lvl>
    <w:lvl w:ilvl="2">
      <w:start w:val=""/>
      <w:numFmt w:val="lowerLetter"/>
      <w:lvlText w:val="%3."/>
      <w:lvlJc w:val="left"/>
      <w:pPr>
        <w:ind w:left="2160" w:hanging="360"/>
      </w:pPr>
      <w:rPr/>
    </w:lvl>
    <w:lvl w:ilvl="3">
      <w:start w:val=""/>
      <w:numFmt w:val="lowerLetter"/>
      <w:lvlText w:val="%4."/>
      <w:lvlJc w:val="left"/>
      <w:pPr>
        <w:ind w:left="2880" w:hanging="360"/>
      </w:pPr>
      <w:rPr/>
    </w:lvl>
    <w:lvl w:ilvl="4">
      <w:start w:val=""/>
      <w:numFmt w:val="lowerLetter"/>
      <w:lvlText w:val="%5."/>
      <w:lvlJc w:val="left"/>
      <w:pPr>
        <w:ind w:left="3600" w:hanging="360"/>
      </w:pPr>
      <w:rPr/>
    </w:lvl>
    <w:lvl w:ilvl="5">
      <w:start w:val=""/>
      <w:numFmt w:val="lowerLetter"/>
      <w:lvlText w:val="%6."/>
      <w:lvlJc w:val="left"/>
      <w:pPr>
        <w:ind w:left="4320" w:hanging="360"/>
      </w:pPr>
      <w:rPr/>
    </w:lvl>
    <w:lvl w:ilvl="6">
      <w:start w:val=""/>
      <w:numFmt w:val="lowerLetter"/>
      <w:lvlText w:val="%7."/>
      <w:lvlJc w:val="left"/>
      <w:pPr>
        <w:ind w:left="5040" w:hanging="360"/>
      </w:pPr>
      <w:rPr/>
    </w:lvl>
    <w:lvl w:ilvl="7">
      <w:start w:val=""/>
      <w:numFmt w:val="lowerLetter"/>
      <w:lvlText w:val="%8."/>
      <w:lvlJc w:val="left"/>
      <w:pPr>
        <w:ind w:left="5760" w:hanging="360"/>
      </w:pPr>
      <w:rPr/>
    </w:lvl>
    <w:lvl w:ilvl="8">
      <w:start w:val=""/>
      <w:numFmt w:val="lowerLetter"/>
      <w:lvlText w:val="%9."/>
      <w:lvlJc w:val="left"/>
      <w:pPr>
        <w:ind w:left="6480" w:hanging="360"/>
      </w:pPr>
      <w:rPr/>
    </w:lvl>
  </w:abstractNum>
  <w:abstractNum w:abstractNumId="679039564">
    <w:multiLevelType w:val="hybridMultilevel"/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"/>
      <w:numFmt w:val="lowerLetter"/>
      <w:lvlText w:val="%2."/>
      <w:lvlJc w:val="left"/>
      <w:pPr>
        <w:ind w:left="1440" w:hanging="360"/>
      </w:pPr>
      <w:rPr/>
    </w:lvl>
    <w:lvl w:ilvl="2">
      <w:start w:val=""/>
      <w:numFmt w:val="lowerLetter"/>
      <w:lvlText w:val="%3."/>
      <w:lvlJc w:val="left"/>
      <w:pPr>
        <w:ind w:left="2160" w:hanging="360"/>
      </w:pPr>
      <w:rPr/>
    </w:lvl>
    <w:lvl w:ilvl="3">
      <w:start w:val=""/>
      <w:numFmt w:val="lowerLetter"/>
      <w:lvlText w:val="%4."/>
      <w:lvlJc w:val="left"/>
      <w:pPr>
        <w:ind w:left="2880" w:hanging="360"/>
      </w:pPr>
      <w:rPr/>
    </w:lvl>
    <w:lvl w:ilvl="4">
      <w:start w:val=""/>
      <w:numFmt w:val="lowerLetter"/>
      <w:lvlText w:val="%5."/>
      <w:lvlJc w:val="left"/>
      <w:pPr>
        <w:ind w:left="3600" w:hanging="360"/>
      </w:pPr>
      <w:rPr/>
    </w:lvl>
    <w:lvl w:ilvl="5">
      <w:start w:val=""/>
      <w:numFmt w:val="lowerLetter"/>
      <w:lvlText w:val="%6."/>
      <w:lvlJc w:val="left"/>
      <w:pPr>
        <w:ind w:left="4320" w:hanging="360"/>
      </w:pPr>
      <w:rPr/>
    </w:lvl>
    <w:lvl w:ilvl="6">
      <w:start w:val=""/>
      <w:numFmt w:val="lowerLetter"/>
      <w:lvlText w:val="%7."/>
      <w:lvlJc w:val="left"/>
      <w:pPr>
        <w:ind w:left="5040" w:hanging="360"/>
      </w:pPr>
      <w:rPr/>
    </w:lvl>
    <w:lvl w:ilvl="7">
      <w:start w:val=""/>
      <w:numFmt w:val="lowerLetter"/>
      <w:lvlText w:val="%8."/>
      <w:lvlJc w:val="left"/>
      <w:pPr>
        <w:ind w:left="5760" w:hanging="360"/>
      </w:pPr>
      <w:rPr/>
    </w:lvl>
    <w:lvl w:ilvl="8">
      <w:start w:val=""/>
      <w:numFmt w:val="lowerLetter"/>
      <w:lvlText w:val="%9."/>
      <w:lvlJc w:val="left"/>
      <w:pPr>
        <w:ind w:left="6480" w:hanging="360"/>
      </w:pPr>
      <w:rPr/>
    </w:lvl>
  </w:abstractNum>
  <w:abstractNum w:abstractNumId="47642177">
    <w:multiLevelType w:val="hybridMultilevel"/>
    <w:lvl w:ilvl="0" w:tplc="82706855">
      <w:start w:val="1"/>
      <w:numFmt w:val="decimal"/>
      <w:lvlText w:val="%1."/>
      <w:lvlJc w:val="left"/>
      <w:pPr>
        <w:ind w:left="720" w:hanging="360"/>
      </w:pPr>
    </w:lvl>
    <w:lvl w:ilvl="1" w:tplc="82706855" w:tentative="1">
      <w:start w:val="1"/>
      <w:numFmt w:val="lowerLetter"/>
      <w:lvlText w:val="%2."/>
      <w:lvlJc w:val="left"/>
      <w:pPr>
        <w:ind w:left="1440" w:hanging="360"/>
      </w:pPr>
    </w:lvl>
    <w:lvl w:ilvl="2" w:tplc="82706855" w:tentative="1">
      <w:start w:val="1"/>
      <w:numFmt w:val="lowerRoman"/>
      <w:lvlText w:val="%3."/>
      <w:lvlJc w:val="right"/>
      <w:pPr>
        <w:ind w:left="2160" w:hanging="180"/>
      </w:pPr>
    </w:lvl>
    <w:lvl w:ilvl="3" w:tplc="82706855" w:tentative="1">
      <w:start w:val="1"/>
      <w:numFmt w:val="decimal"/>
      <w:lvlText w:val="%4."/>
      <w:lvlJc w:val="left"/>
      <w:pPr>
        <w:ind w:left="2880" w:hanging="360"/>
      </w:pPr>
    </w:lvl>
    <w:lvl w:ilvl="4" w:tplc="82706855" w:tentative="1">
      <w:start w:val="1"/>
      <w:numFmt w:val="lowerLetter"/>
      <w:lvlText w:val="%5."/>
      <w:lvlJc w:val="left"/>
      <w:pPr>
        <w:ind w:left="3600" w:hanging="360"/>
      </w:pPr>
    </w:lvl>
    <w:lvl w:ilvl="5" w:tplc="82706855" w:tentative="1">
      <w:start w:val="1"/>
      <w:numFmt w:val="lowerRoman"/>
      <w:lvlText w:val="%6."/>
      <w:lvlJc w:val="right"/>
      <w:pPr>
        <w:ind w:left="4320" w:hanging="180"/>
      </w:pPr>
    </w:lvl>
    <w:lvl w:ilvl="6" w:tplc="82706855" w:tentative="1">
      <w:start w:val="1"/>
      <w:numFmt w:val="decimal"/>
      <w:lvlText w:val="%7."/>
      <w:lvlJc w:val="left"/>
      <w:pPr>
        <w:ind w:left="5040" w:hanging="360"/>
      </w:pPr>
    </w:lvl>
    <w:lvl w:ilvl="7" w:tplc="82706855" w:tentative="1">
      <w:start w:val="1"/>
      <w:numFmt w:val="lowerLetter"/>
      <w:lvlText w:val="%8."/>
      <w:lvlJc w:val="left"/>
      <w:pPr>
        <w:ind w:left="5760" w:hanging="360"/>
      </w:pPr>
    </w:lvl>
    <w:lvl w:ilvl="8" w:tplc="827068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642176">
    <w:multiLevelType w:val="hybridMultilevel"/>
    <w:lvl w:ilvl="0" w:tplc="52365664">
      <w:start w:val="1"/>
      <w:numFmt w:val="decimal"/>
      <w:lvlText w:val="%1."/>
      <w:lvlJc w:val="left"/>
      <w:pPr>
        <w:ind w:left="720" w:hanging="360"/>
      </w:pPr>
    </w:lvl>
    <w:lvl w:ilvl="1" w:tplc="52365664" w:tentative="1">
      <w:start w:val="1"/>
      <w:numFmt w:val="lowerLetter"/>
      <w:lvlText w:val="%2."/>
      <w:lvlJc w:val="left"/>
      <w:pPr>
        <w:ind w:left="1440" w:hanging="360"/>
      </w:pPr>
    </w:lvl>
    <w:lvl w:ilvl="2" w:tplc="52365664" w:tentative="1">
      <w:start w:val="1"/>
      <w:numFmt w:val="lowerRoman"/>
      <w:lvlText w:val="%3."/>
      <w:lvlJc w:val="right"/>
      <w:pPr>
        <w:ind w:left="2160" w:hanging="180"/>
      </w:pPr>
    </w:lvl>
    <w:lvl w:ilvl="3" w:tplc="52365664" w:tentative="1">
      <w:start w:val="1"/>
      <w:numFmt w:val="decimal"/>
      <w:lvlText w:val="%4."/>
      <w:lvlJc w:val="left"/>
      <w:pPr>
        <w:ind w:left="2880" w:hanging="360"/>
      </w:pPr>
    </w:lvl>
    <w:lvl w:ilvl="4" w:tplc="52365664" w:tentative="1">
      <w:start w:val="1"/>
      <w:numFmt w:val="lowerLetter"/>
      <w:lvlText w:val="%5."/>
      <w:lvlJc w:val="left"/>
      <w:pPr>
        <w:ind w:left="3600" w:hanging="360"/>
      </w:pPr>
    </w:lvl>
    <w:lvl w:ilvl="5" w:tplc="52365664" w:tentative="1">
      <w:start w:val="1"/>
      <w:numFmt w:val="lowerRoman"/>
      <w:lvlText w:val="%6."/>
      <w:lvlJc w:val="right"/>
      <w:pPr>
        <w:ind w:left="4320" w:hanging="180"/>
      </w:pPr>
    </w:lvl>
    <w:lvl w:ilvl="6" w:tplc="52365664" w:tentative="1">
      <w:start w:val="1"/>
      <w:numFmt w:val="decimal"/>
      <w:lvlText w:val="%7."/>
      <w:lvlJc w:val="left"/>
      <w:pPr>
        <w:ind w:left="5040" w:hanging="360"/>
      </w:pPr>
    </w:lvl>
    <w:lvl w:ilvl="7" w:tplc="52365664" w:tentative="1">
      <w:start w:val="1"/>
      <w:numFmt w:val="lowerLetter"/>
      <w:lvlText w:val="%8."/>
      <w:lvlJc w:val="left"/>
      <w:pPr>
        <w:ind w:left="5760" w:hanging="360"/>
      </w:pPr>
    </w:lvl>
    <w:lvl w:ilvl="8" w:tplc="523656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4496337">
    <w:multiLevelType w:val="hybridMultilevel"/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"/>
      <w:numFmt w:val="lowerLetter"/>
      <w:lvlText w:val="%2."/>
      <w:lvlJc w:val="left"/>
      <w:pPr>
        <w:ind w:left="1440" w:hanging="360"/>
      </w:pPr>
      <w:rPr/>
    </w:lvl>
    <w:lvl w:ilvl="2">
      <w:start w:val=""/>
      <w:numFmt w:val="lowerLetter"/>
      <w:lvlText w:val="%3."/>
      <w:lvlJc w:val="left"/>
      <w:pPr>
        <w:ind w:left="2160" w:hanging="360"/>
      </w:pPr>
      <w:rPr/>
    </w:lvl>
    <w:lvl w:ilvl="3">
      <w:start w:val=""/>
      <w:numFmt w:val="lowerLetter"/>
      <w:lvlText w:val="%4."/>
      <w:lvlJc w:val="left"/>
      <w:pPr>
        <w:ind w:left="2880" w:hanging="360"/>
      </w:pPr>
      <w:rPr/>
    </w:lvl>
    <w:lvl w:ilvl="4">
      <w:start w:val=""/>
      <w:numFmt w:val="lowerLetter"/>
      <w:lvlText w:val="%5."/>
      <w:lvlJc w:val="left"/>
      <w:pPr>
        <w:ind w:left="3600" w:hanging="360"/>
      </w:pPr>
      <w:rPr/>
    </w:lvl>
    <w:lvl w:ilvl="5">
      <w:start w:val=""/>
      <w:numFmt w:val="lowerLetter"/>
      <w:lvlText w:val="%6."/>
      <w:lvlJc w:val="left"/>
      <w:pPr>
        <w:ind w:left="4320" w:hanging="360"/>
      </w:pPr>
      <w:rPr/>
    </w:lvl>
    <w:lvl w:ilvl="6">
      <w:start w:val=""/>
      <w:numFmt w:val="lowerLetter"/>
      <w:lvlText w:val="%7."/>
      <w:lvlJc w:val="left"/>
      <w:pPr>
        <w:ind w:left="5040" w:hanging="360"/>
      </w:pPr>
      <w:rPr/>
    </w:lvl>
    <w:lvl w:ilvl="7">
      <w:start w:val=""/>
      <w:numFmt w:val="lowerLetter"/>
      <w:lvlText w:val="%8."/>
      <w:lvlJc w:val="left"/>
      <w:pPr>
        <w:ind w:left="5760" w:hanging="360"/>
      </w:pPr>
      <w:rPr/>
    </w:lvl>
    <w:lvl w:ilvl="8">
      <w:start w:val=""/>
      <w:numFmt w:val="lowerLetter"/>
      <w:lvlText w:val="%9."/>
      <w:lvlJc w:val="left"/>
      <w:pPr>
        <w:ind w:left="6480" w:hanging="360"/>
      </w:pPr>
      <w:rPr/>
    </w:lvl>
  </w:abstractNum>
  <w:abstractNum w:abstractNumId="47642175">
    <w:multiLevelType w:val="hybridMultilevel"/>
    <w:lvl w:ilvl="0" w:tplc="80347120">
      <w:start w:val="1"/>
      <w:numFmt w:val="decimal"/>
      <w:lvlText w:val="%1."/>
      <w:lvlJc w:val="left"/>
      <w:pPr>
        <w:ind w:left="720" w:hanging="360"/>
      </w:pPr>
    </w:lvl>
    <w:lvl w:ilvl="1" w:tplc="80347120" w:tentative="1">
      <w:start w:val="1"/>
      <w:numFmt w:val="lowerLetter"/>
      <w:lvlText w:val="%2."/>
      <w:lvlJc w:val="left"/>
      <w:pPr>
        <w:ind w:left="1440" w:hanging="360"/>
      </w:pPr>
    </w:lvl>
    <w:lvl w:ilvl="2" w:tplc="80347120" w:tentative="1">
      <w:start w:val="1"/>
      <w:numFmt w:val="lowerRoman"/>
      <w:lvlText w:val="%3."/>
      <w:lvlJc w:val="right"/>
      <w:pPr>
        <w:ind w:left="2160" w:hanging="180"/>
      </w:pPr>
    </w:lvl>
    <w:lvl w:ilvl="3" w:tplc="80347120" w:tentative="1">
      <w:start w:val="1"/>
      <w:numFmt w:val="decimal"/>
      <w:lvlText w:val="%4."/>
      <w:lvlJc w:val="left"/>
      <w:pPr>
        <w:ind w:left="2880" w:hanging="360"/>
      </w:pPr>
    </w:lvl>
    <w:lvl w:ilvl="4" w:tplc="80347120" w:tentative="1">
      <w:start w:val="1"/>
      <w:numFmt w:val="lowerLetter"/>
      <w:lvlText w:val="%5."/>
      <w:lvlJc w:val="left"/>
      <w:pPr>
        <w:ind w:left="3600" w:hanging="360"/>
      </w:pPr>
    </w:lvl>
    <w:lvl w:ilvl="5" w:tplc="80347120" w:tentative="1">
      <w:start w:val="1"/>
      <w:numFmt w:val="lowerRoman"/>
      <w:lvlText w:val="%6."/>
      <w:lvlJc w:val="right"/>
      <w:pPr>
        <w:ind w:left="4320" w:hanging="180"/>
      </w:pPr>
    </w:lvl>
    <w:lvl w:ilvl="6" w:tplc="80347120" w:tentative="1">
      <w:start w:val="1"/>
      <w:numFmt w:val="decimal"/>
      <w:lvlText w:val="%7."/>
      <w:lvlJc w:val="left"/>
      <w:pPr>
        <w:ind w:left="5040" w:hanging="360"/>
      </w:pPr>
    </w:lvl>
    <w:lvl w:ilvl="7" w:tplc="80347120" w:tentative="1">
      <w:start w:val="1"/>
      <w:numFmt w:val="lowerLetter"/>
      <w:lvlText w:val="%8."/>
      <w:lvlJc w:val="left"/>
      <w:pPr>
        <w:ind w:left="5760" w:hanging="360"/>
      </w:pPr>
    </w:lvl>
    <w:lvl w:ilvl="8" w:tplc="803471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642174">
    <w:multiLevelType w:val="hybridMultilevel"/>
    <w:lvl w:ilvl="0" w:tplc="885296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642174">
    <w:abstractNumId w:val="47642174"/>
  </w:num>
  <w:num w:numId="47642175">
    <w:abstractNumId w:val="47642175"/>
  </w:num>
  <w:num w:numId="794496337">
    <w:abstractNumId w:val="794496337"/>
  </w:num>
  <w:num w:numId="47642176">
    <w:abstractNumId w:val="47642176"/>
  </w:num>
  <w:num w:numId="47642177">
    <w:abstractNumId w:val="47642177"/>
  </w:num>
  <w:num w:numId="679039564">
    <w:abstractNumId w:val="679039564"/>
  </w:num>
  <w:num w:numId="155284710">
    <w:abstractNumId w:val="1552847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811331377" Type="http://schemas.openxmlformats.org/officeDocument/2006/relationships/numbering" Target="numbering.xml"/><Relationship Id="rId133947938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