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9224257" w:name="document"/>
    <w:bookmarkEnd w:id="5922425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846595 | FORUM Media (red)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Pflegefreistellungsantrag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 des Arbeitnehmers: …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Pflegefreistellung</w:t>
      </w:r>
    </w:p>
    <w:p>
      <w:pPr>
        <w:numPr>
          <w:ilvl w:val="0"/>
          <w:numId w:val="2614122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am … [Datum] = … [Anzahl der Stunden] Arbeitsstunden</w:t>
      </w:r>
    </w:p>
    <w:p>
      <w:pPr>
        <w:numPr>
          <w:ilvl w:val="0"/>
          <w:numId w:val="26141220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vom … [Datum] bis … [Datum] = … [Anzahl der Tage] Tage/…
[Anzahl der Stunden] Stunden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laufenden Arbeitsjahr wurden an Pflegefreistellung bereits …
[Anzahl der Tage] Arbeitstage/Arbeitsstunden in Anspruch
genommen.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 und Adresse des pflegebedürftigen nahen Angehörigen: …
[Name des Angehörigen]</w:t>
      </w:r>
    </w:p>
    <w:p>
      <w:pPr>
        <w:numPr>
          <w:ilvl w:val="0"/>
          <w:numId w:val="3092401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Handelt es sich um einen nahen Angehörigen?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Ehegatte(in)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Kinder (Wahl- und
Pflegekinder)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Enkel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Eltern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Großeltern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Lebensgefährte(in)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[Zutreffendes bitte ankreuzen]</w:t>
      </w:r>
    </w:p>
    <w:p>
      <w:pPr>
        <w:numPr>
          <w:ilvl w:val="0"/>
          <w:numId w:val="3092401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Lebt dieser nahe Angehörige mit Ihnen im gemeinsamen
Haushalt?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3092401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Haben Sie alle zumutbaren Vorkehrungen getroffen, um eine
Arbeitsverhinderung wegen des Pflegefalles zu
vermeiden?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3092401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der nahe Angehörige so erkrankt, dass er sich nicht selbst
überlassen werden darf (pflegebedürftig ist)?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30924019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Wird die Pflegebedürftigkeit durch ärztliches Zeugnis
nachgewiesen werden?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 bestätige mit meiner Unterschrift die Richtigkeit obiger
Angaben und erkläre, dass mein(e) Ehegatte(gattin) für obigen nahen
Angehörigen eine Pflegefreistellung nicht in Anspruch nimmt.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 des Arbeitnehmers]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240193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6141220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123443">
    <w:multiLevelType w:val="hybridMultilevel"/>
    <w:lvl w:ilvl="0" w:tplc="10046447">
      <w:start w:val="1"/>
      <w:numFmt w:val="decimal"/>
      <w:lvlText w:val="%1."/>
      <w:lvlJc w:val="left"/>
      <w:pPr>
        <w:ind w:left="720" w:hanging="360"/>
      </w:pPr>
    </w:lvl>
    <w:lvl w:ilvl="1" w:tplc="10046447" w:tentative="1">
      <w:start w:val="1"/>
      <w:numFmt w:val="lowerLetter"/>
      <w:lvlText w:val="%2."/>
      <w:lvlJc w:val="left"/>
      <w:pPr>
        <w:ind w:left="1440" w:hanging="360"/>
      </w:pPr>
    </w:lvl>
    <w:lvl w:ilvl="2" w:tplc="10046447" w:tentative="1">
      <w:start w:val="1"/>
      <w:numFmt w:val="lowerRoman"/>
      <w:lvlText w:val="%3."/>
      <w:lvlJc w:val="right"/>
      <w:pPr>
        <w:ind w:left="2160" w:hanging="180"/>
      </w:pPr>
    </w:lvl>
    <w:lvl w:ilvl="3" w:tplc="10046447" w:tentative="1">
      <w:start w:val="1"/>
      <w:numFmt w:val="decimal"/>
      <w:lvlText w:val="%4."/>
      <w:lvlJc w:val="left"/>
      <w:pPr>
        <w:ind w:left="2880" w:hanging="360"/>
      </w:pPr>
    </w:lvl>
    <w:lvl w:ilvl="4" w:tplc="10046447" w:tentative="1">
      <w:start w:val="1"/>
      <w:numFmt w:val="lowerLetter"/>
      <w:lvlText w:val="%5."/>
      <w:lvlJc w:val="left"/>
      <w:pPr>
        <w:ind w:left="3600" w:hanging="360"/>
      </w:pPr>
    </w:lvl>
    <w:lvl w:ilvl="5" w:tplc="10046447" w:tentative="1">
      <w:start w:val="1"/>
      <w:numFmt w:val="lowerRoman"/>
      <w:lvlText w:val="%6."/>
      <w:lvlJc w:val="right"/>
      <w:pPr>
        <w:ind w:left="4320" w:hanging="180"/>
      </w:pPr>
    </w:lvl>
    <w:lvl w:ilvl="6" w:tplc="10046447" w:tentative="1">
      <w:start w:val="1"/>
      <w:numFmt w:val="decimal"/>
      <w:lvlText w:val="%7."/>
      <w:lvlJc w:val="left"/>
      <w:pPr>
        <w:ind w:left="5040" w:hanging="360"/>
      </w:pPr>
    </w:lvl>
    <w:lvl w:ilvl="7" w:tplc="10046447" w:tentative="1">
      <w:start w:val="1"/>
      <w:numFmt w:val="lowerLetter"/>
      <w:lvlText w:val="%8."/>
      <w:lvlJc w:val="left"/>
      <w:pPr>
        <w:ind w:left="5760" w:hanging="360"/>
      </w:pPr>
    </w:lvl>
    <w:lvl w:ilvl="8" w:tplc="10046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79352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190817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123442">
    <w:multiLevelType w:val="hybridMultilevel"/>
    <w:lvl w:ilvl="0" w:tplc="35998756">
      <w:start w:val="1"/>
      <w:numFmt w:val="decimal"/>
      <w:lvlText w:val="%1."/>
      <w:lvlJc w:val="left"/>
      <w:pPr>
        <w:ind w:left="720" w:hanging="360"/>
      </w:pPr>
    </w:lvl>
    <w:lvl w:ilvl="1" w:tplc="35998756" w:tentative="1">
      <w:start w:val="1"/>
      <w:numFmt w:val="lowerLetter"/>
      <w:lvlText w:val="%2."/>
      <w:lvlJc w:val="left"/>
      <w:pPr>
        <w:ind w:left="1440" w:hanging="360"/>
      </w:pPr>
    </w:lvl>
    <w:lvl w:ilvl="2" w:tplc="35998756" w:tentative="1">
      <w:start w:val="1"/>
      <w:numFmt w:val="lowerRoman"/>
      <w:lvlText w:val="%3."/>
      <w:lvlJc w:val="right"/>
      <w:pPr>
        <w:ind w:left="2160" w:hanging="180"/>
      </w:pPr>
    </w:lvl>
    <w:lvl w:ilvl="3" w:tplc="35998756" w:tentative="1">
      <w:start w:val="1"/>
      <w:numFmt w:val="decimal"/>
      <w:lvlText w:val="%4."/>
      <w:lvlJc w:val="left"/>
      <w:pPr>
        <w:ind w:left="2880" w:hanging="360"/>
      </w:pPr>
    </w:lvl>
    <w:lvl w:ilvl="4" w:tplc="35998756" w:tentative="1">
      <w:start w:val="1"/>
      <w:numFmt w:val="lowerLetter"/>
      <w:lvlText w:val="%5."/>
      <w:lvlJc w:val="left"/>
      <w:pPr>
        <w:ind w:left="3600" w:hanging="360"/>
      </w:pPr>
    </w:lvl>
    <w:lvl w:ilvl="5" w:tplc="35998756" w:tentative="1">
      <w:start w:val="1"/>
      <w:numFmt w:val="lowerRoman"/>
      <w:lvlText w:val="%6."/>
      <w:lvlJc w:val="right"/>
      <w:pPr>
        <w:ind w:left="4320" w:hanging="180"/>
      </w:pPr>
    </w:lvl>
    <w:lvl w:ilvl="6" w:tplc="35998756" w:tentative="1">
      <w:start w:val="1"/>
      <w:numFmt w:val="decimal"/>
      <w:lvlText w:val="%7."/>
      <w:lvlJc w:val="left"/>
      <w:pPr>
        <w:ind w:left="5040" w:hanging="360"/>
      </w:pPr>
    </w:lvl>
    <w:lvl w:ilvl="7" w:tplc="35998756" w:tentative="1">
      <w:start w:val="1"/>
      <w:numFmt w:val="lowerLetter"/>
      <w:lvlText w:val="%8."/>
      <w:lvlJc w:val="left"/>
      <w:pPr>
        <w:ind w:left="5760" w:hanging="360"/>
      </w:pPr>
    </w:lvl>
    <w:lvl w:ilvl="8" w:tplc="35998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123441">
    <w:multiLevelType w:val="hybridMultilevel"/>
    <w:lvl w:ilvl="0" w:tplc="56566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23441">
    <w:abstractNumId w:val="77123441"/>
  </w:num>
  <w:num w:numId="77123442">
    <w:abstractNumId w:val="77123442"/>
  </w:num>
  <w:num w:numId="419081744">
    <w:abstractNumId w:val="419081744"/>
  </w:num>
  <w:num w:numId="393793528">
    <w:abstractNumId w:val="393793528"/>
  </w:num>
  <w:num w:numId="77123443">
    <w:abstractNumId w:val="77123443"/>
  </w:num>
  <w:num w:numId="261412203">
    <w:abstractNumId w:val="261412203"/>
  </w:num>
  <w:num w:numId="309240193">
    <w:abstractNumId w:val="309240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91669156" Type="http://schemas.openxmlformats.org/officeDocument/2006/relationships/numbering" Target="numbering.xml"/><Relationship Id="rId42085015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