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7410928" w:name="document"/>
    <w:bookmarkEnd w:id="4741092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846595 | FORUM Media (red)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Pflegefreistellungsantrag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 des Arbeitnehmers: …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Pflegefreistellung</w:t>
      </w:r>
    </w:p>
    <w:p>
      <w:pPr>
        <w:numPr>
          <w:ilvl w:val="0"/>
          <w:numId w:val="280310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am … [Datum] = … [Anzahl der Stunden] Arbeitsstunden</w:t>
      </w:r>
    </w:p>
    <w:p>
      <w:pPr>
        <w:numPr>
          <w:ilvl w:val="0"/>
          <w:numId w:val="280310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vom … [Datum] bis … [Datum] = … [Anzahl der Tage] Tage/…
[Anzahl der Stunden] Stunden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laufenden Arbeitsjahr wurden an Pflegefreistellung bereits …
[Anzahl der Tage] Arbeitstage/Arbeitsstunden in Anspruch
genommen.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 und Adresse des pflegebedürftigen nahen Angehörigen: …
[Name des Angehörigen]</w:t>
      </w:r>
    </w:p>
    <w:p>
      <w:pPr>
        <w:numPr>
          <w:ilvl w:val="0"/>
          <w:numId w:val="61939617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Handelt es sich um einen nahen Angehörigen?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Ehegatte(in)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Kinder (Wahl- und
Pflegekinder)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Enkel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Eltern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Großeltern</w:t>
      </w:r>
      <w:r>
        <w:rPr>
          <w:rFonts w:ascii="Arial" w:hAnsi="Arial" w:eastAsia="Arial" w:cs="Arial"/>
          <w:color w:val="000000"/>
          <w:sz w:val="32"/>
          <w:szCs w:val="32"/>
        </w:rPr>
        <w:br/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Lebensgefährte(in)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[Zutreffendes bitte ankreuzen]</w:t>
      </w:r>
    </w:p>
    <w:p>
      <w:pPr>
        <w:numPr>
          <w:ilvl w:val="0"/>
          <w:numId w:val="61939617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Lebt dieser nahe Angehörige mit Ihnen im gemeinsamen
Haushalt?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61939617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Haben Sie alle zumutbaren Vorkehrungen getroffen, um eine
Arbeitsverhinderung wegen des Pflegefalles zu
vermeiden?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61939617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der nahe Angehörige so erkrankt, dass er sich nicht selbst
überlassen werden darf (pflegebedürftig ist)?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numPr>
          <w:ilvl w:val="0"/>
          <w:numId w:val="61939617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Wird die Pflegebedürftigkeit durch ärztliches Zeugnis
nachgewiesen werden?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
ja</w:t>
      </w:r>
      <w:r>
        <w:rPr>
          <w:rFonts w:ascii="Arial" w:hAnsi="Arial" w:eastAsia="Arial" w:cs="Arial"/>
          <w:color w:val="000000"/>
          <w:sz w:val="32"/>
          <w:szCs w:val="32"/>
        </w:rPr>
        <w:t xml:space="preserve">□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nein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 bestätige mit meiner Unterschrift die Richtigkeit obiger
Angaben und erkläre, dass mein(e) Ehegatte(gattin) für obigen nahen
Angehörigen eine Pflegefreistellung nicht in Anspruch nimmt.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 des Arbeitnehmers]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39617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8031080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971070">
    <w:multiLevelType w:val="hybridMultilevel"/>
    <w:lvl w:ilvl="0" w:tplc="66438505">
      <w:start w:val="1"/>
      <w:numFmt w:val="decimal"/>
      <w:lvlText w:val="%1."/>
      <w:lvlJc w:val="left"/>
      <w:pPr>
        <w:ind w:left="720" w:hanging="360"/>
      </w:pPr>
    </w:lvl>
    <w:lvl w:ilvl="1" w:tplc="66438505" w:tentative="1">
      <w:start w:val="1"/>
      <w:numFmt w:val="lowerLetter"/>
      <w:lvlText w:val="%2."/>
      <w:lvlJc w:val="left"/>
      <w:pPr>
        <w:ind w:left="1440" w:hanging="360"/>
      </w:pPr>
    </w:lvl>
    <w:lvl w:ilvl="2" w:tplc="66438505" w:tentative="1">
      <w:start w:val="1"/>
      <w:numFmt w:val="lowerRoman"/>
      <w:lvlText w:val="%3."/>
      <w:lvlJc w:val="right"/>
      <w:pPr>
        <w:ind w:left="2160" w:hanging="180"/>
      </w:pPr>
    </w:lvl>
    <w:lvl w:ilvl="3" w:tplc="66438505" w:tentative="1">
      <w:start w:val="1"/>
      <w:numFmt w:val="decimal"/>
      <w:lvlText w:val="%4."/>
      <w:lvlJc w:val="left"/>
      <w:pPr>
        <w:ind w:left="2880" w:hanging="360"/>
      </w:pPr>
    </w:lvl>
    <w:lvl w:ilvl="4" w:tplc="66438505" w:tentative="1">
      <w:start w:val="1"/>
      <w:numFmt w:val="lowerLetter"/>
      <w:lvlText w:val="%5."/>
      <w:lvlJc w:val="left"/>
      <w:pPr>
        <w:ind w:left="3600" w:hanging="360"/>
      </w:pPr>
    </w:lvl>
    <w:lvl w:ilvl="5" w:tplc="66438505" w:tentative="1">
      <w:start w:val="1"/>
      <w:numFmt w:val="lowerRoman"/>
      <w:lvlText w:val="%6."/>
      <w:lvlJc w:val="right"/>
      <w:pPr>
        <w:ind w:left="4320" w:hanging="180"/>
      </w:pPr>
    </w:lvl>
    <w:lvl w:ilvl="6" w:tplc="66438505" w:tentative="1">
      <w:start w:val="1"/>
      <w:numFmt w:val="decimal"/>
      <w:lvlText w:val="%7."/>
      <w:lvlJc w:val="left"/>
      <w:pPr>
        <w:ind w:left="5040" w:hanging="360"/>
      </w:pPr>
    </w:lvl>
    <w:lvl w:ilvl="7" w:tplc="66438505" w:tentative="1">
      <w:start w:val="1"/>
      <w:numFmt w:val="lowerLetter"/>
      <w:lvlText w:val="%8."/>
      <w:lvlJc w:val="left"/>
      <w:pPr>
        <w:ind w:left="5760" w:hanging="360"/>
      </w:pPr>
    </w:lvl>
    <w:lvl w:ilvl="8" w:tplc="66438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184436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72868015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971069">
    <w:multiLevelType w:val="hybridMultilevel"/>
    <w:lvl w:ilvl="0" w:tplc="32295660">
      <w:start w:val="1"/>
      <w:numFmt w:val="decimal"/>
      <w:lvlText w:val="%1."/>
      <w:lvlJc w:val="left"/>
      <w:pPr>
        <w:ind w:left="720" w:hanging="360"/>
      </w:pPr>
    </w:lvl>
    <w:lvl w:ilvl="1" w:tplc="32295660" w:tentative="1">
      <w:start w:val="1"/>
      <w:numFmt w:val="lowerLetter"/>
      <w:lvlText w:val="%2."/>
      <w:lvlJc w:val="left"/>
      <w:pPr>
        <w:ind w:left="1440" w:hanging="360"/>
      </w:pPr>
    </w:lvl>
    <w:lvl w:ilvl="2" w:tplc="32295660" w:tentative="1">
      <w:start w:val="1"/>
      <w:numFmt w:val="lowerRoman"/>
      <w:lvlText w:val="%3."/>
      <w:lvlJc w:val="right"/>
      <w:pPr>
        <w:ind w:left="2160" w:hanging="180"/>
      </w:pPr>
    </w:lvl>
    <w:lvl w:ilvl="3" w:tplc="32295660" w:tentative="1">
      <w:start w:val="1"/>
      <w:numFmt w:val="decimal"/>
      <w:lvlText w:val="%4."/>
      <w:lvlJc w:val="left"/>
      <w:pPr>
        <w:ind w:left="2880" w:hanging="360"/>
      </w:pPr>
    </w:lvl>
    <w:lvl w:ilvl="4" w:tplc="32295660" w:tentative="1">
      <w:start w:val="1"/>
      <w:numFmt w:val="lowerLetter"/>
      <w:lvlText w:val="%5."/>
      <w:lvlJc w:val="left"/>
      <w:pPr>
        <w:ind w:left="3600" w:hanging="360"/>
      </w:pPr>
    </w:lvl>
    <w:lvl w:ilvl="5" w:tplc="32295660" w:tentative="1">
      <w:start w:val="1"/>
      <w:numFmt w:val="lowerRoman"/>
      <w:lvlText w:val="%6."/>
      <w:lvlJc w:val="right"/>
      <w:pPr>
        <w:ind w:left="4320" w:hanging="180"/>
      </w:pPr>
    </w:lvl>
    <w:lvl w:ilvl="6" w:tplc="32295660" w:tentative="1">
      <w:start w:val="1"/>
      <w:numFmt w:val="decimal"/>
      <w:lvlText w:val="%7."/>
      <w:lvlJc w:val="left"/>
      <w:pPr>
        <w:ind w:left="5040" w:hanging="360"/>
      </w:pPr>
    </w:lvl>
    <w:lvl w:ilvl="7" w:tplc="32295660" w:tentative="1">
      <w:start w:val="1"/>
      <w:numFmt w:val="lowerLetter"/>
      <w:lvlText w:val="%8."/>
      <w:lvlJc w:val="left"/>
      <w:pPr>
        <w:ind w:left="5760" w:hanging="360"/>
      </w:pPr>
    </w:lvl>
    <w:lvl w:ilvl="8" w:tplc="32295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971068">
    <w:multiLevelType w:val="hybridMultilevel"/>
    <w:lvl w:ilvl="0" w:tplc="38086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71068">
    <w:abstractNumId w:val="75971068"/>
  </w:num>
  <w:num w:numId="75971069">
    <w:abstractNumId w:val="75971069"/>
  </w:num>
  <w:num w:numId="728680150">
    <w:abstractNumId w:val="728680150"/>
  </w:num>
  <w:num w:numId="881844365">
    <w:abstractNumId w:val="881844365"/>
  </w:num>
  <w:num w:numId="75971070">
    <w:abstractNumId w:val="75971070"/>
  </w:num>
  <w:num w:numId="280310805">
    <w:abstractNumId w:val="280310805"/>
  </w:num>
  <w:num w:numId="619396175">
    <w:abstractNumId w:val="619396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08199775" Type="http://schemas.openxmlformats.org/officeDocument/2006/relationships/numbering" Target="numbering.xml"/><Relationship Id="rId81005831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