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6918349" w:name="document"/>
    <w:bookmarkEnd w:id="26918349"/>
    <w:p/>
    <w:p>
      <w:pPr>
        <w:widowControl w:val="on"/>
        <w:pBdr/>
        <w:spacing w:before="0" w:after="280" w:line="240" w:lineRule="auto"/>
        <w:ind w:left="0" w:right="0"/>
        <w:jc w:val="left"/>
      </w:pPr>
      <w:r>
        <w:rPr>
          <w:rFonts w:ascii="Arial" w:hAnsi="Arial" w:eastAsia="Arial" w:cs="Arial"/>
          <w:color w:val="363A40"/>
          <w:sz w:val="24"/>
          <w:szCs w:val="24"/>
        </w:rPr>
        <w:t xml:space="preserve">Dokument-ID: 1118370 | Wolfgang Schöberl -
FORUM Media (red)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Außerordentliche Revision</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 …</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Landesgericht für Zivilrechtssachen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1016 Wien</w:t>
      </w:r>
    </w:p>
    <w:p>
      <w:pPr>
        <w:widowControl w:val="on"/>
        <w:pBdr/>
        <w:spacing w:before="140" w:after="240" w:line="288" w:lineRule="auto"/>
        <w:ind w:left="0" w:right="0"/>
        <w:jc w:val="right"/>
      </w:pPr>
      <w:r>
        <w:rPr>
          <w:rFonts w:ascii="Arial" w:hAnsi="Arial" w:eastAsia="Arial" w:cs="Arial"/>
          <w:color w:val="000000"/>
          <w:sz w:val="20"/>
          <w:szCs w:val="20"/>
        </w:rPr>
        <w:t xml:space="preserve">5 Cg 77/20a</w:t>
      </w:r>
      <w:r>
        <w:rPr>
          <w:rFonts w:ascii="Arial" w:hAnsi="Arial" w:eastAsia="Arial" w:cs="Arial"/>
          <w:color w:val="000000"/>
          <w:sz w:val="20"/>
          <w:szCs w:val="20"/>
        </w:rPr>
        <w:br/>
        <w:t xml:space="preserve">6 R 11/21b</w:t>
      </w:r>
    </w:p>
    <w:p>
      <w:pPr>
        <w:widowControl w:val="on"/>
        <w:pBdr/>
        <w:spacing w:before="140" w:after="240" w:line="288" w:lineRule="auto"/>
        <w:ind w:left="0" w:right="0"/>
        <w:jc w:val="right"/>
      </w:pPr>
      <w:r>
        <w:rPr>
          <w:rFonts w:ascii="Arial" w:hAnsi="Arial" w:eastAsia="Arial" w:cs="Arial"/>
          <w:color w:val="000000"/>
          <w:sz w:val="20"/>
          <w:szCs w:val="20"/>
        </w:rPr>
        <w:t xml:space="preserve">Wien, am 15.02.2022</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Hannelore Hahn,</w:t>
            </w:r>
            <w:r>
              <w:rPr>
                <w:rFonts w:ascii="Arial" w:hAnsi="Arial" w:eastAsia="Arial" w:cs="Arial"/>
                <w:color w:val="000000"/>
                <w:position w:val="0"/>
                <w:sz w:val="20"/>
                <w:szCs w:val="20"/>
                <w:shd w:val="clear" w:color="auto" w:fill="FFFFFF"/>
              </w:rPr>
              <w:br/>
              <w:t xml:space="preserve">Angestellte,</w:t>
            </w:r>
            <w:r>
              <w:rPr>
                <w:rFonts w:ascii="Arial" w:hAnsi="Arial" w:eastAsia="Arial" w:cs="Arial"/>
                <w:color w:val="000000"/>
                <w:position w:val="0"/>
                <w:sz w:val="20"/>
                <w:szCs w:val="20"/>
                <w:shd w:val="clear" w:color="auto" w:fill="FFFFFF"/>
              </w:rPr>
              <w:br/>
              <w:t xml:space="preserve">Alte Gasse 5</w:t>
            </w:r>
            <w:r>
              <w:rPr>
                <w:rFonts w:ascii="Arial" w:hAnsi="Arial" w:eastAsia="Arial" w:cs="Arial"/>
                <w:color w:val="000000"/>
                <w:position w:val="0"/>
                <w:sz w:val="20"/>
                <w:szCs w:val="20"/>
                <w:shd w:val="clear" w:color="auto" w:fill="FFFFFF"/>
              </w:rPr>
              <w:br/>
              <w:t xml:space="preserve">1010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 …</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Bruno Bussard,</w:t>
            </w:r>
            <w:r>
              <w:rPr>
                <w:rFonts w:ascii="Arial" w:hAnsi="Arial" w:eastAsia="Arial" w:cs="Arial"/>
                <w:color w:val="000000"/>
                <w:position w:val="0"/>
                <w:sz w:val="20"/>
                <w:szCs w:val="20"/>
                <w:shd w:val="clear" w:color="auto" w:fill="FFFFFF"/>
              </w:rPr>
              <w:br/>
              <w:t xml:space="preserve">Angestellter,</w:t>
            </w:r>
            <w:r>
              <w:rPr>
                <w:rFonts w:ascii="Arial" w:hAnsi="Arial" w:eastAsia="Arial" w:cs="Arial"/>
                <w:color w:val="000000"/>
                <w:position w:val="0"/>
                <w:sz w:val="20"/>
                <w:szCs w:val="20"/>
                <w:shd w:val="clear" w:color="auto" w:fill="FFFFFF"/>
              </w:rPr>
              <w:br/>
              <w:t xml:space="preserve">Breite Gasse 11</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Siegfried Streiter</w:t>
            </w:r>
            <w:r>
              <w:rPr>
                <w:rFonts w:ascii="Arial" w:hAnsi="Arial" w:eastAsia="Arial" w:cs="Arial"/>
                <w:color w:val="000000"/>
                <w:position w:val="0"/>
                <w:sz w:val="20"/>
                <w:szCs w:val="20"/>
                <w:shd w:val="clear" w:color="auto" w:fill="FFFFFF"/>
              </w:rPr>
              <w:br/>
              <w:t xml:space="preserve">Alter Platz 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39.000,– sA (JN/GGG/RATG)</w:t>
            </w:r>
            <w:r>
              <w:rPr>
                <w:rFonts w:ascii="Arial" w:hAnsi="Arial" w:eastAsia="Arial" w:cs="Arial"/>
                <w:color w:val="000000"/>
                <w:position w:val="0"/>
                <w:sz w:val="20"/>
                <w:szCs w:val="20"/>
                <w:shd w:val="clear" w:color="auto" w:fill="FFFFFF"/>
              </w:rPr>
              <w:br/>
              <w:t xml:space="preserve">Revisionsinteresse: EUR 39.000,–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Außerordentliche Revision</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erhebt die Klägerin gegen
das Berufungsurteil des Oberlandesgerichtes Wien vom 15.01.2022 zur
GZ: 6 R 11/21b, zu Handen ihres ausgewiesenen Vertreters zugestellt
am 01.02.2022, binnen offener Frist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außerordentliche Revision</w:t>
      </w:r>
    </w:p>
    <w:p>
      <w:pPr>
        <w:widowControl w:val="on"/>
        <w:pBdr/>
        <w:spacing w:before="140" w:after="240" w:line="288" w:lineRule="auto"/>
        <w:ind w:left="0" w:right="0"/>
        <w:jc w:val="left"/>
      </w:pPr>
      <w:r>
        <w:rPr>
          <w:rFonts w:ascii="Arial" w:hAnsi="Arial" w:eastAsia="Arial" w:cs="Arial"/>
          <w:color w:val="000000"/>
          <w:sz w:val="20"/>
          <w:szCs w:val="20"/>
        </w:rPr>
        <w:t xml:space="preserve">an den Obersten Gerichtshof und ficht das genannte Urteil seinem
gesamten Umfang nach an.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Zulässigkeit</w:t>
      </w:r>
    </w:p>
    <w:p>
      <w:pPr>
        <w:widowControl w:val="on"/>
        <w:pBdr/>
        <w:spacing w:before="140" w:after="240" w:line="288" w:lineRule="auto"/>
        <w:ind w:left="0" w:right="0"/>
        <w:jc w:val="left"/>
      </w:pPr>
      <w:r>
        <w:rPr>
          <w:rFonts w:ascii="Arial" w:hAnsi="Arial" w:eastAsia="Arial" w:cs="Arial"/>
          <w:color w:val="000000"/>
          <w:sz w:val="20"/>
          <w:szCs w:val="20"/>
        </w:rPr>
        <w:t xml:space="preserve">Das Berufungsgericht hat die ordentliche Revision nicht
zugelassen, weil …</w:t>
      </w:r>
    </w:p>
    <w:p>
      <w:pPr>
        <w:widowControl w:val="on"/>
        <w:pBdr/>
        <w:spacing w:before="140" w:after="240" w:line="288" w:lineRule="auto"/>
        <w:ind w:left="0" w:right="0"/>
        <w:jc w:val="left"/>
      </w:pPr>
      <w:r>
        <w:rPr>
          <w:rFonts w:ascii="Arial" w:hAnsi="Arial" w:eastAsia="Arial" w:cs="Arial"/>
          <w:color w:val="000000"/>
          <w:sz w:val="20"/>
          <w:szCs w:val="20"/>
        </w:rPr>
        <w:t xml:space="preserve">Entgegen dem Ausspruch des Berufungsgerichtes liegt jedoch eine
entscheidungsrelevante Rechtsfrage von erheblicher Bedeutung iSd
§ 502 Abs 1 ZPO vor, weil … (eingehende Begründung)</w:t>
      </w:r>
    </w:p>
    <w:p>
      <w:pPr>
        <w:widowControl w:val="on"/>
        <w:pBdr/>
        <w:spacing w:before="140" w:after="240" w:line="288" w:lineRule="auto"/>
        <w:ind w:left="0" w:right="0"/>
        <w:jc w:val="left"/>
      </w:pPr>
      <w:r>
        <w:rPr>
          <w:rFonts w:ascii="Arial" w:hAnsi="Arial" w:eastAsia="Arial" w:cs="Arial"/>
          <w:color w:val="000000"/>
          <w:sz w:val="20"/>
          <w:szCs w:val="20"/>
        </w:rPr>
        <w:t xml:space="preserve">Da der Wert des Entscheidungsgegenstandes, wie das
Berufungsgericht ausgesprochen hat, EUR 30.000,– übersteigt,
ist die außerordentliche Revision gem § 505 Abs 4
ZPO zulässig.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Anfechtungsgründe</w:t>
      </w:r>
    </w:p>
    <w:p>
      <w:pPr>
        <w:widowControl w:val="on"/>
        <w:pBdr/>
        <w:spacing w:before="140" w:after="240" w:line="288" w:lineRule="auto"/>
        <w:ind w:left="0" w:right="0"/>
        <w:jc w:val="left"/>
      </w:pPr>
      <w:r>
        <w:rPr>
          <w:rFonts w:ascii="Arial" w:hAnsi="Arial" w:eastAsia="Arial" w:cs="Arial"/>
          <w:color w:val="000000"/>
          <w:sz w:val="20"/>
          <w:szCs w:val="20"/>
        </w:rPr>
        <w:t xml:space="preserve">Als Revisionsgründe macht die Klägerin</w:t>
      </w:r>
    </w:p>
    <w:p>
      <w:pPr>
        <w:numPr>
          <w:ilvl w:val="0"/>
          <w:numId w:val="1541609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Nichtigkeit</w:t>
      </w:r>
    </w:p>
    <w:p>
      <w:pPr>
        <w:numPr>
          <w:ilvl w:val="0"/>
          <w:numId w:val="1541609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wesentliche Verfahrensmängel</w:t>
      </w:r>
    </w:p>
    <w:p>
      <w:pPr>
        <w:numPr>
          <w:ilvl w:val="0"/>
          <w:numId w:val="1541609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Aktenwidrigkeit</w:t>
      </w:r>
    </w:p>
    <w:p>
      <w:pPr>
        <w:numPr>
          <w:ilvl w:val="0"/>
          <w:numId w:val="1541609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unrichtige rechtliche Beurteilung</w:t>
      </w:r>
    </w:p>
    <w:p>
      <w:pPr>
        <w:widowControl w:val="on"/>
        <w:pBdr/>
        <w:spacing w:before="140" w:after="240" w:line="288" w:lineRule="auto"/>
        <w:ind w:left="0" w:right="0"/>
        <w:jc w:val="left"/>
      </w:pPr>
      <w:r>
        <w:rPr>
          <w:rFonts w:ascii="Arial" w:hAnsi="Arial" w:eastAsia="Arial" w:cs="Arial"/>
          <w:color w:val="000000"/>
          <w:sz w:val="20"/>
          <w:szCs w:val="20"/>
        </w:rPr>
        <w:t xml:space="preserve">geltend und führt dazu aus wie folgt:</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Revisionsantrag</w:t>
      </w:r>
    </w:p>
    <w:p>
      <w:pPr>
        <w:widowControl w:val="on"/>
        <w:pBdr/>
        <w:spacing w:before="140" w:after="240" w:line="288" w:lineRule="auto"/>
        <w:ind w:left="0" w:right="0"/>
        <w:jc w:val="left"/>
      </w:pPr>
      <w:r>
        <w:rPr>
          <w:rFonts w:ascii="Arial" w:hAnsi="Arial" w:eastAsia="Arial" w:cs="Arial"/>
          <w:color w:val="000000"/>
          <w:sz w:val="20"/>
          <w:szCs w:val="20"/>
        </w:rPr>
        <w:t xml:space="preserve">Die Klägerin stellt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left"/>
      </w:pPr>
      <w:r>
        <w:rPr>
          <w:rFonts w:ascii="Arial" w:hAnsi="Arial" w:eastAsia="Arial" w:cs="Arial"/>
          <w:color w:val="000000"/>
          <w:sz w:val="20"/>
          <w:szCs w:val="20"/>
        </w:rPr>
        <w:t xml:space="preserve">der Oberste Gerichtshof als Revisionsgericht wolle</w:t>
      </w:r>
    </w:p>
    <w:p>
      <w:pPr>
        <w:numPr>
          <w:ilvl w:val="0"/>
          <w:numId w:val="4880042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Revision als zulässig erachten;</w:t>
      </w:r>
    </w:p>
    <w:p>
      <w:pPr>
        <w:numPr>
          <w:ilvl w:val="0"/>
          <w:numId w:val="4880042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Revision Folge geben und
</w:t>
      </w:r>
    </w:p>
    <w:p>
      <w:pPr>
        <w:numPr>
          <w:ilvl w:val="1"/>
          <w:numId w:val="4880042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angefochtenene Urteil dahingehend abändern, dass dem
Klagebegehren vollinhaltlich stattgegeben werde (gewünschte
Entscheidung über das Klagebegehren)</w:t>
      </w:r>
      <w:r>
        <w:rPr>
          <w:rFonts w:ascii="Arial" w:hAnsi="Arial" w:eastAsia="Arial" w:cs="Arial"/>
          <w:color w:val="000000"/>
          <w:sz w:val="20"/>
          <w:szCs w:val="20"/>
        </w:rPr>
        <w:br/>
        <w:t xml:space="preserve">(bei Nichtigkeit: das angefochtene Urteil als nichtig aufheben und
das vorangegangene Verfahren für nichtig erklären);</w:t>
      </w:r>
    </w:p>
    <w:p>
      <w:pPr>
        <w:numPr>
          <w:ilvl w:val="1"/>
          <w:numId w:val="4880042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eventu das angefochtene Urteil im Umfang der Anfechtung
aufheben und die Rechtssache zur Verfahrensergänzung und
neuerlichen Entscheidung an das Berufungsgericht, allenfalls an das
Erstgericht zurückverweisen;</w:t>
      </w:r>
    </w:p>
    <w:p>
      <w:pPr>
        <w:numPr>
          <w:ilvl w:val="0"/>
          <w:numId w:val="48800426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Beklagten den Ersatz der Kosten des Verfahrens aller
Instanzen an die Klägerin unter Anwendung des § 19a RAO binnen
14 Tagen bei sonstiger Exekution auferlegen.</w:t>
      </w:r>
    </w:p>
    <w:p>
      <w:pPr>
        <w:widowControl w:val="on"/>
        <w:pBdr/>
        <w:spacing w:before="140" w:after="240" w:line="288" w:lineRule="auto"/>
        <w:ind w:left="0" w:right="0"/>
        <w:jc w:val="left"/>
      </w:pPr>
      <w:r>
        <w:rPr>
          <w:rFonts w:ascii="Arial" w:hAnsi="Arial" w:eastAsia="Arial" w:cs="Arial"/>
          <w:color w:val="000000"/>
          <w:sz w:val="20"/>
          <w:szCs w:val="20"/>
        </w:rPr>
        <w:t xml:space="preserve">An Kosten werden verzeichnet: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Revisionsinteresse: EUR 39.000,–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Revision verfasst TP 3C</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1.092,60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50 %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546,30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ERV-Zuschlag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328,14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Gerichtspauschalgebühr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2.593,00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Summe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b/>
                <w:bCs/>
                <w:color w:val="000000"/>
                <w:position w:val="0"/>
                <w:sz w:val="20"/>
                <w:szCs w:val="20"/>
                <w:shd w:val="clear" w:color="auto" w:fill="FFFFFF"/>
              </w:rPr>
              <w:t xml:space="preserve">4.561,84</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767549" w:name="note1"/>
            <w:bookmarkEnd w:id="43767549"/>
            <w:bookmarkStart w:id="398674702929" w:name="note1"/>
            <w:r>
              <w:rPr>
                <w:rFonts w:ascii="Arial" w:hAnsi="Arial" w:eastAsia="Arial" w:cs="Arial"/>
                <w:b/>
                <w:bCs/>
                <w:color w:val="000000"/>
                <w:position w:val="0"/>
                <w:sz w:val="20"/>
                <w:szCs w:val="20"/>
              </w:rPr>
              <w:t xml:space="preserve">[1]</w:t>
            </w:r>
            <w:bookmarkEnd w:id="39867470292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setzt voraus, dass die ordentliche
Revision vom Berufungsgericht nicht zugelassen wurde. Sie kann
jedoch nur erhoben werden, wenn der Wert des
Entscheidungsgegenstandes EUR 30.000,– übersteigt, und weiters
– unabhängig vom Wert des Entscheidungsgegenstandes – in bestimmten
bestandrechtlichen Angelegenheiten, in bestimmten ehe- und
familienrechtlichen Angelegenheiten sowie betreffend Verbands- und
Musterklagen gem § 29 KSchG und arbeits- und
sozialrechtliche Streitigkeiten.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3449672" w:name="note2"/>
            <w:bookmarkEnd w:id="93449672"/>
            <w:bookmarkStart w:id="6169291199610" w:name="note2"/>
            <w:r>
              <w:rPr>
                <w:rFonts w:ascii="Arial" w:hAnsi="Arial" w:eastAsia="Arial" w:cs="Arial"/>
                <w:b/>
                <w:bCs/>
                <w:color w:val="000000"/>
                <w:position w:val="0"/>
                <w:sz w:val="20"/>
                <w:szCs w:val="20"/>
              </w:rPr>
              <w:t xml:space="preserve">[2]</w:t>
            </w:r>
            <w:bookmarkEnd w:id="616929119961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ist binnen der Notfrist von vier
Wochen beim Erstgericht einzubringen (und zwar in so vielen
Ausfertigungen, wie Verfahrensparteien vorhanden sind, im
Musterbeispiel also zweifach; eine Direktzustellung an den
Gegenvertreter gem § 112 ZPO ist nicht zulässig). Das
Erstgericht prüft die sonstigen Zulässigkeitsvoraussetzungen
(insbesondere die fristgerechte Einbringung) und legt die
außerordentliche Revision sodann dem OGH vor, der zunächst prüft,
ob eine Rechtsfrage von erheblicher Bedeutung vorliegt (vgl zum
Verfahren </w:t>
            </w:r>
            <w:r>
              <w:rPr>
                <w:rFonts w:ascii="Arial" w:hAnsi="Arial" w:eastAsia="Arial" w:cs="Arial"/>
                <w:i/>
                <w:iCs/>
                <w:color w:val="000000"/>
                <w:position w:val="0"/>
                <w:sz w:val="20"/>
                <w:szCs w:val="20"/>
              </w:rPr>
              <w:t xml:space="preserve">Rechberger/Simotta,</w:t>
            </w:r>
            <w:r>
              <w:rPr>
                <w:rFonts w:ascii="Arial" w:hAnsi="Arial" w:eastAsia="Arial" w:cs="Arial"/>
                <w:color w:val="000000"/>
                <w:position w:val="0"/>
                <w:sz w:val="20"/>
                <w:szCs w:val="20"/>
              </w:rPr>
              <w:t xml:space="preserve">
Zivilprozessrecht</w:t>
            </w:r>
            <w:r>
              <w:rPr>
                <w:rFonts w:ascii="Arial" w:hAnsi="Arial" w:eastAsia="Arial" w:cs="Arial"/>
                <w:color w:val="000000"/>
                <w:position w:val="3"/>
                <w:sz w:val="18"/>
                <w:szCs w:val="18"/>
                <w:vertAlign w:val="superscript"/>
              </w:rPr>
              <w:t xml:space="preserve">8</w:t>
            </w:r>
            <w:r>
              <w:rPr>
                <w:rFonts w:ascii="Arial" w:hAnsi="Arial" w:eastAsia="Arial" w:cs="Arial"/>
                <w:color w:val="000000"/>
                <w:position w:val="0"/>
                <w:sz w:val="20"/>
                <w:szCs w:val="20"/>
              </w:rPr>
              <w:t xml:space="preserve"> Rz 1049). Liegt keine
Rechtsfrage von erheblicher Bedeutung vor, wird die Revision
zurückgewiesen, andernfalls entscheidet der OGH über die Revision.
Dem Gegner wird die Revisionsbeantwortung vom OGH erst dann
freigestellt, wenn der OGH nicht schon bei der ersten Prüfung zu
dem Ergebnis kommt, dass die außerordentliche Revision zu verwerfen
ist. Der OGH kann die außerordentliche Revision allerdings danach
immer noch verwerfen. Stellt der OGH die Revisionsbeantwortung
frei, indiziert das aber zumeist, dass er die Revision (endgültig)
zulässt.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01114" w:name="note3"/>
            <w:bookmarkEnd w:id="1001114"/>
            <w:bookmarkStart w:id="1860992221363" w:name="note3"/>
            <w:r>
              <w:rPr>
                <w:rFonts w:ascii="Arial" w:hAnsi="Arial" w:eastAsia="Arial" w:cs="Arial"/>
                <w:b/>
                <w:bCs/>
                <w:color w:val="000000"/>
                <w:position w:val="0"/>
                <w:sz w:val="20"/>
                <w:szCs w:val="20"/>
              </w:rPr>
              <w:t xml:space="preserve">[3]</w:t>
            </w:r>
            <w:bookmarkEnd w:id="186099222136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sorgfältige Darstellung der Rechtsfrage von erheblicher
Bedeutung ist größtes Augenmerk zu legen, weil man den OGH immerhin
davon überzeugen muss, dass eine solche – entgegen dem Ausspruch
des Berufungsgerichtes – gegeben ist. In bestimmten
Rechtssachen, die in § 502 Abs 5 ZPO genannt sind, ist
die Zulässigkeit der außerordentlichen Revision unabhängig vom Wert
des Entscheidungsgegenstandes.</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2175267" w:name="note4"/>
            <w:bookmarkEnd w:id="72175267"/>
            <w:bookmarkStart w:id="3821768583361" w:name="note4"/>
            <w:r>
              <w:rPr>
                <w:rFonts w:ascii="Arial" w:hAnsi="Arial" w:eastAsia="Arial" w:cs="Arial"/>
                <w:b/>
                <w:bCs/>
                <w:color w:val="000000"/>
                <w:position w:val="0"/>
                <w:sz w:val="20"/>
                <w:szCs w:val="20"/>
              </w:rPr>
              <w:t xml:space="preserve">[4]</w:t>
            </w:r>
            <w:bookmarkEnd w:id="382176858336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außerordentliche Revision muss den Antrag enthalten, dass
sie vom OGH als zulässig erachtet (= angenommen) wird.</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771378" w:name="note5"/>
            <w:bookmarkEnd w:id="20771378"/>
            <w:bookmarkStart w:id="7701120754321" w:name="note5"/>
            <w:r>
              <w:rPr>
                <w:rFonts w:ascii="Arial" w:hAnsi="Arial" w:eastAsia="Arial" w:cs="Arial"/>
                <w:b/>
                <w:bCs/>
                <w:color w:val="000000"/>
                <w:position w:val="0"/>
                <w:sz w:val="20"/>
                <w:szCs w:val="20"/>
              </w:rPr>
              <w:t xml:space="preserve">[5]</w:t>
            </w:r>
            <w:bookmarkEnd w:id="77011207543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den Kosten ist zu bemerken, dass die Gerichtspauschalgebühr
sogleich bei Einbringung der außerordentlichen Revision zu
entrichten ist, und für den Fall, dass die außerordentliche
Revision nicht zugelassen wird, nicht zurückerstattet wird (vgl Anm
2 zu TP 3 GGG).</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8004260">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15416096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9365818">
    <w:multiLevelType w:val="hybridMultilevel"/>
    <w:lvl w:ilvl="0" w:tplc="30568861">
      <w:start w:val="1"/>
      <w:numFmt w:val="decimal"/>
      <w:lvlText w:val="%1."/>
      <w:lvlJc w:val="left"/>
      <w:pPr>
        <w:ind w:left="720" w:hanging="360"/>
      </w:pPr>
    </w:lvl>
    <w:lvl w:ilvl="1" w:tplc="30568861" w:tentative="1">
      <w:start w:val="1"/>
      <w:numFmt w:val="lowerLetter"/>
      <w:lvlText w:val="%2."/>
      <w:lvlJc w:val="left"/>
      <w:pPr>
        <w:ind w:left="1440" w:hanging="360"/>
      </w:pPr>
    </w:lvl>
    <w:lvl w:ilvl="2" w:tplc="30568861" w:tentative="1">
      <w:start w:val="1"/>
      <w:numFmt w:val="lowerRoman"/>
      <w:lvlText w:val="%3."/>
      <w:lvlJc w:val="right"/>
      <w:pPr>
        <w:ind w:left="2160" w:hanging="180"/>
      </w:pPr>
    </w:lvl>
    <w:lvl w:ilvl="3" w:tplc="30568861" w:tentative="1">
      <w:start w:val="1"/>
      <w:numFmt w:val="decimal"/>
      <w:lvlText w:val="%4."/>
      <w:lvlJc w:val="left"/>
      <w:pPr>
        <w:ind w:left="2880" w:hanging="360"/>
      </w:pPr>
    </w:lvl>
    <w:lvl w:ilvl="4" w:tplc="30568861" w:tentative="1">
      <w:start w:val="1"/>
      <w:numFmt w:val="lowerLetter"/>
      <w:lvlText w:val="%5."/>
      <w:lvlJc w:val="left"/>
      <w:pPr>
        <w:ind w:left="3600" w:hanging="360"/>
      </w:pPr>
    </w:lvl>
    <w:lvl w:ilvl="5" w:tplc="30568861" w:tentative="1">
      <w:start w:val="1"/>
      <w:numFmt w:val="lowerRoman"/>
      <w:lvlText w:val="%6."/>
      <w:lvlJc w:val="right"/>
      <w:pPr>
        <w:ind w:left="4320" w:hanging="180"/>
      </w:pPr>
    </w:lvl>
    <w:lvl w:ilvl="6" w:tplc="30568861" w:tentative="1">
      <w:start w:val="1"/>
      <w:numFmt w:val="decimal"/>
      <w:lvlText w:val="%7."/>
      <w:lvlJc w:val="left"/>
      <w:pPr>
        <w:ind w:left="5040" w:hanging="360"/>
      </w:pPr>
    </w:lvl>
    <w:lvl w:ilvl="7" w:tplc="30568861" w:tentative="1">
      <w:start w:val="1"/>
      <w:numFmt w:val="lowerLetter"/>
      <w:lvlText w:val="%8."/>
      <w:lvlJc w:val="left"/>
      <w:pPr>
        <w:ind w:left="5760" w:hanging="360"/>
      </w:pPr>
    </w:lvl>
    <w:lvl w:ilvl="8" w:tplc="30568861" w:tentative="1">
      <w:start w:val="1"/>
      <w:numFmt w:val="lowerRoman"/>
      <w:lvlText w:val="%9."/>
      <w:lvlJc w:val="right"/>
      <w:pPr>
        <w:ind w:left="6480" w:hanging="180"/>
      </w:pPr>
    </w:lvl>
  </w:abstractNum>
  <w:abstractNum w:abstractNumId="29365817">
    <w:multiLevelType w:val="hybridMultilevel"/>
    <w:lvl w:ilvl="0" w:tplc="77378924">
      <w:start w:val="1"/>
      <w:numFmt w:val="decimal"/>
      <w:lvlText w:val="%1."/>
      <w:lvlJc w:val="left"/>
      <w:pPr>
        <w:ind w:left="720" w:hanging="360"/>
      </w:pPr>
    </w:lvl>
    <w:lvl w:ilvl="1" w:tplc="77378924" w:tentative="1">
      <w:start w:val="1"/>
      <w:numFmt w:val="lowerLetter"/>
      <w:lvlText w:val="%2."/>
      <w:lvlJc w:val="left"/>
      <w:pPr>
        <w:ind w:left="1440" w:hanging="360"/>
      </w:pPr>
    </w:lvl>
    <w:lvl w:ilvl="2" w:tplc="77378924" w:tentative="1">
      <w:start w:val="1"/>
      <w:numFmt w:val="lowerRoman"/>
      <w:lvlText w:val="%3."/>
      <w:lvlJc w:val="right"/>
      <w:pPr>
        <w:ind w:left="2160" w:hanging="180"/>
      </w:pPr>
    </w:lvl>
    <w:lvl w:ilvl="3" w:tplc="77378924" w:tentative="1">
      <w:start w:val="1"/>
      <w:numFmt w:val="decimal"/>
      <w:lvlText w:val="%4."/>
      <w:lvlJc w:val="left"/>
      <w:pPr>
        <w:ind w:left="2880" w:hanging="360"/>
      </w:pPr>
    </w:lvl>
    <w:lvl w:ilvl="4" w:tplc="77378924" w:tentative="1">
      <w:start w:val="1"/>
      <w:numFmt w:val="lowerLetter"/>
      <w:lvlText w:val="%5."/>
      <w:lvlJc w:val="left"/>
      <w:pPr>
        <w:ind w:left="3600" w:hanging="360"/>
      </w:pPr>
    </w:lvl>
    <w:lvl w:ilvl="5" w:tplc="77378924" w:tentative="1">
      <w:start w:val="1"/>
      <w:numFmt w:val="lowerRoman"/>
      <w:lvlText w:val="%6."/>
      <w:lvlJc w:val="right"/>
      <w:pPr>
        <w:ind w:left="4320" w:hanging="180"/>
      </w:pPr>
    </w:lvl>
    <w:lvl w:ilvl="6" w:tplc="77378924" w:tentative="1">
      <w:start w:val="1"/>
      <w:numFmt w:val="decimal"/>
      <w:lvlText w:val="%7."/>
      <w:lvlJc w:val="left"/>
      <w:pPr>
        <w:ind w:left="5040" w:hanging="360"/>
      </w:pPr>
    </w:lvl>
    <w:lvl w:ilvl="7" w:tplc="77378924" w:tentative="1">
      <w:start w:val="1"/>
      <w:numFmt w:val="lowerLetter"/>
      <w:lvlText w:val="%8."/>
      <w:lvlJc w:val="left"/>
      <w:pPr>
        <w:ind w:left="5760" w:hanging="360"/>
      </w:pPr>
    </w:lvl>
    <w:lvl w:ilvl="8" w:tplc="77378924" w:tentative="1">
      <w:start w:val="1"/>
      <w:numFmt w:val="lowerRoman"/>
      <w:lvlText w:val="%9."/>
      <w:lvlJc w:val="right"/>
      <w:pPr>
        <w:ind w:left="6480" w:hanging="180"/>
      </w:pPr>
    </w:lvl>
  </w:abstractNum>
  <w:abstractNum w:abstractNumId="484552361">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13802159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29365816">
    <w:multiLevelType w:val="hybridMultilevel"/>
    <w:lvl w:ilvl="0" w:tplc="68117582">
      <w:start w:val="1"/>
      <w:numFmt w:val="decimal"/>
      <w:lvlText w:val="%1."/>
      <w:lvlJc w:val="left"/>
      <w:pPr>
        <w:ind w:left="720" w:hanging="360"/>
      </w:pPr>
    </w:lvl>
    <w:lvl w:ilvl="1" w:tplc="68117582" w:tentative="1">
      <w:start w:val="1"/>
      <w:numFmt w:val="lowerLetter"/>
      <w:lvlText w:val="%2."/>
      <w:lvlJc w:val="left"/>
      <w:pPr>
        <w:ind w:left="1440" w:hanging="360"/>
      </w:pPr>
    </w:lvl>
    <w:lvl w:ilvl="2" w:tplc="68117582" w:tentative="1">
      <w:start w:val="1"/>
      <w:numFmt w:val="lowerRoman"/>
      <w:lvlText w:val="%3."/>
      <w:lvlJc w:val="right"/>
      <w:pPr>
        <w:ind w:left="2160" w:hanging="180"/>
      </w:pPr>
    </w:lvl>
    <w:lvl w:ilvl="3" w:tplc="68117582" w:tentative="1">
      <w:start w:val="1"/>
      <w:numFmt w:val="decimal"/>
      <w:lvlText w:val="%4."/>
      <w:lvlJc w:val="left"/>
      <w:pPr>
        <w:ind w:left="2880" w:hanging="360"/>
      </w:pPr>
    </w:lvl>
    <w:lvl w:ilvl="4" w:tplc="68117582" w:tentative="1">
      <w:start w:val="1"/>
      <w:numFmt w:val="lowerLetter"/>
      <w:lvlText w:val="%5."/>
      <w:lvlJc w:val="left"/>
      <w:pPr>
        <w:ind w:left="3600" w:hanging="360"/>
      </w:pPr>
    </w:lvl>
    <w:lvl w:ilvl="5" w:tplc="68117582" w:tentative="1">
      <w:start w:val="1"/>
      <w:numFmt w:val="lowerRoman"/>
      <w:lvlText w:val="%6."/>
      <w:lvlJc w:val="right"/>
      <w:pPr>
        <w:ind w:left="4320" w:hanging="180"/>
      </w:pPr>
    </w:lvl>
    <w:lvl w:ilvl="6" w:tplc="68117582" w:tentative="1">
      <w:start w:val="1"/>
      <w:numFmt w:val="decimal"/>
      <w:lvlText w:val="%7."/>
      <w:lvlJc w:val="left"/>
      <w:pPr>
        <w:ind w:left="5040" w:hanging="360"/>
      </w:pPr>
    </w:lvl>
    <w:lvl w:ilvl="7" w:tplc="68117582" w:tentative="1">
      <w:start w:val="1"/>
      <w:numFmt w:val="lowerLetter"/>
      <w:lvlText w:val="%8."/>
      <w:lvlJc w:val="left"/>
      <w:pPr>
        <w:ind w:left="5760" w:hanging="360"/>
      </w:pPr>
    </w:lvl>
    <w:lvl w:ilvl="8" w:tplc="68117582" w:tentative="1">
      <w:start w:val="1"/>
      <w:numFmt w:val="lowerRoman"/>
      <w:lvlText w:val="%9."/>
      <w:lvlJc w:val="right"/>
      <w:pPr>
        <w:ind w:left="6480" w:hanging="180"/>
      </w:pPr>
    </w:lvl>
  </w:abstractNum>
  <w:abstractNum w:abstractNumId="29365815">
    <w:multiLevelType w:val="hybridMultilevel"/>
    <w:lvl w:ilvl="0" w:tplc="740788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365815">
    <w:abstractNumId w:val="29365815"/>
  </w:num>
  <w:num w:numId="29365816">
    <w:abstractNumId w:val="29365816"/>
  </w:num>
  <w:num w:numId="138021590">
    <w:abstractNumId w:val="138021590"/>
  </w:num>
  <w:num w:numId="484552361">
    <w:abstractNumId w:val="484552361"/>
  </w:num>
  <w:num w:numId="29365817">
    <w:abstractNumId w:val="29365817"/>
  </w:num>
  <w:num w:numId="29365818">
    <w:abstractNumId w:val="29365818"/>
  </w:num>
  <w:num w:numId="154160960">
    <w:abstractNumId w:val="154160960"/>
  </w:num>
  <w:num w:numId="488004260">
    <w:abstractNumId w:val="4880042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51313600" Type="http://schemas.openxmlformats.org/officeDocument/2006/relationships/numbering" Target="numbering.xml"/><Relationship Id="rId20117867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