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2459697" w:name="document"/>
    <w:bookmarkEnd w:id="82459697"/>
    <w:p/>
    <w:p>
      <w:pPr>
        <w:widowControl w:val="on"/>
        <w:pBdr/>
        <w:spacing w:before="0" w:after="280" w:line="240" w:lineRule="auto"/>
        <w:ind w:left="0" w:right="0"/>
        <w:jc w:val="left"/>
      </w:pPr>
      <w:r>
        <w:rPr>
          <w:rFonts w:ascii="Arial" w:hAnsi="Arial" w:eastAsia="Arial" w:cs="Arial"/>
          <w:color w:val="363A40"/>
          <w:sz w:val="24"/>
          <w:szCs w:val="24"/>
        </w:rPr>
        <w:t xml:space="preserve">Dokument-ID: 1118370 | Wolfgang Schöberl -
FORUM Media (red)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Außerordentliche Revision</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 …</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Wolfgang
Schöberl</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Zivilrechtssachen Wien</w:t>
      </w:r>
      <w:r>
        <w:rPr>
          <w:rFonts w:ascii="Arial" w:hAnsi="Arial" w:eastAsia="Arial" w:cs="Arial"/>
          <w:color w:val="000000"/>
          <w:sz w:val="20"/>
          <w:szCs w:val="20"/>
        </w:rPr>
        <w:br/>
        <w:t xml:space="preserve">Schmerlingplatz 11</w:t>
      </w:r>
      <w:r>
        <w:rPr>
          <w:rFonts w:ascii="Arial" w:hAnsi="Arial" w:eastAsia="Arial" w:cs="Arial"/>
          <w:color w:val="000000"/>
          <w:sz w:val="20"/>
          <w:szCs w:val="20"/>
        </w:rPr>
        <w:br/>
        <w:t xml:space="preserve">1016 Wien</w:t>
      </w:r>
    </w:p>
    <w:p>
      <w:pPr>
        <w:widowControl w:val="on"/>
        <w:pBdr/>
        <w:spacing w:before="140" w:after="240" w:line="288" w:lineRule="auto"/>
        <w:ind w:left="0" w:right="0"/>
        <w:jc w:val="right"/>
      </w:pPr>
      <w:r>
        <w:rPr>
          <w:rFonts w:ascii="Arial" w:hAnsi="Arial" w:eastAsia="Arial" w:cs="Arial"/>
          <w:color w:val="000000"/>
          <w:sz w:val="20"/>
          <w:szCs w:val="20"/>
        </w:rPr>
        <w:t xml:space="preserve">5 Cg 77/20a</w:t>
      </w:r>
      <w:r>
        <w:rPr>
          <w:rFonts w:ascii="Arial" w:hAnsi="Arial" w:eastAsia="Arial" w:cs="Arial"/>
          <w:color w:val="000000"/>
          <w:sz w:val="20"/>
          <w:szCs w:val="20"/>
        </w:rPr>
        <w:br/>
        <w:t xml:space="preserve">6 R 11/21b</w:t>
      </w:r>
    </w:p>
    <w:p>
      <w:pPr>
        <w:widowControl w:val="on"/>
        <w:pBdr/>
        <w:spacing w:before="140" w:after="240" w:line="288" w:lineRule="auto"/>
        <w:ind w:left="0" w:right="0"/>
        <w:jc w:val="right"/>
      </w:pPr>
      <w:r>
        <w:rPr>
          <w:rFonts w:ascii="Arial" w:hAnsi="Arial" w:eastAsia="Arial" w:cs="Arial"/>
          <w:color w:val="000000"/>
          <w:sz w:val="20"/>
          <w:szCs w:val="20"/>
        </w:rPr>
        <w:t xml:space="preserve">Wien, am 15.02.2022</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Hannelore Hahn,</w:t>
            </w:r>
            <w:r>
              <w:rPr>
                <w:rFonts w:ascii="Arial" w:hAnsi="Arial" w:eastAsia="Arial" w:cs="Arial"/>
                <w:color w:val="000000"/>
                <w:position w:val="0"/>
                <w:sz w:val="20"/>
                <w:szCs w:val="20"/>
                <w:shd w:val="clear" w:color="auto" w:fill="FFFFFF"/>
              </w:rPr>
              <w:br/>
              <w:t xml:space="preserve">Angestellte,</w:t>
            </w:r>
            <w:r>
              <w:rPr>
                <w:rFonts w:ascii="Arial" w:hAnsi="Arial" w:eastAsia="Arial" w:cs="Arial"/>
                <w:color w:val="000000"/>
                <w:position w:val="0"/>
                <w:sz w:val="20"/>
                <w:szCs w:val="20"/>
                <w:shd w:val="clear" w:color="auto" w:fill="FFFFFF"/>
              </w:rPr>
              <w:br/>
              <w:t xml:space="preserve">Alte Gasse 5</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Schöberl</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 …</w:t>
            </w:r>
            <w:r>
              <w:rPr>
                <w:rFonts w:ascii="Arial" w:hAnsi="Arial" w:eastAsia="Arial" w:cs="Arial"/>
                <w:color w:val="000000"/>
                <w:position w:val="0"/>
                <w:sz w:val="20"/>
                <w:szCs w:val="20"/>
                <w:shd w:val="clear" w:color="auto" w:fill="FFFFFF"/>
              </w:rPr>
              <w:br/>
              <w:t xml:space="preserve">unter Berufung auf die erteilte Vollmacht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Bruno Bussard,</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Breite Gasse 11</w:t>
            </w:r>
            <w:r>
              <w:rPr>
                <w:rFonts w:ascii="Arial" w:hAnsi="Arial" w:eastAsia="Arial" w:cs="Arial"/>
                <w:color w:val="000000"/>
                <w:position w:val="0"/>
                <w:sz w:val="20"/>
                <w:szCs w:val="20"/>
                <w:shd w:val="clear" w:color="auto" w:fill="FFFFFF"/>
              </w:rPr>
              <w:br/>
              <w:t xml:space="preserve">1210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Siegfried Streiter</w:t>
            </w:r>
            <w:r>
              <w:rPr>
                <w:rFonts w:ascii="Arial" w:hAnsi="Arial" w:eastAsia="Arial" w:cs="Arial"/>
                <w:color w:val="000000"/>
                <w:position w:val="0"/>
                <w:sz w:val="20"/>
                <w:szCs w:val="20"/>
                <w:shd w:val="clear" w:color="auto" w:fill="FFFFFF"/>
              </w:rPr>
              <w:br/>
              <w:t xml:space="preserve">Alter Platz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 von EUR 39.000,– sA (JN/GGG/RATG)</w:t>
            </w:r>
            <w:r>
              <w:rPr>
                <w:rFonts w:ascii="Arial" w:hAnsi="Arial" w:eastAsia="Arial" w:cs="Arial"/>
                <w:color w:val="000000"/>
                <w:position w:val="0"/>
                <w:sz w:val="20"/>
                <w:szCs w:val="20"/>
                <w:shd w:val="clear" w:color="auto" w:fill="FFFFFF"/>
              </w:rPr>
              <w:br/>
              <w:t xml:space="preserve">Revisionsinteresse: EUR 39.000,–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Außerordentliche Revision</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rubrizierter Rechtssache erhebt die Klägerin gegen
das Berufungsurteil des Oberlandesgerichtes Wien vom 15.01.2022 zur
GZ: 6 R 11/21b, zu Handen ihres ausgewiesenen Vertreters zugestellt
am 01.02.2022, binnen offener Frist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außerordentliche Revision</w:t>
      </w:r>
    </w:p>
    <w:p>
      <w:pPr>
        <w:widowControl w:val="on"/>
        <w:pBdr/>
        <w:spacing w:before="140" w:after="240" w:line="288" w:lineRule="auto"/>
        <w:ind w:left="0" w:right="0"/>
        <w:jc w:val="left"/>
      </w:pPr>
      <w:r>
        <w:rPr>
          <w:rFonts w:ascii="Arial" w:hAnsi="Arial" w:eastAsia="Arial" w:cs="Arial"/>
          <w:color w:val="000000"/>
          <w:sz w:val="20"/>
          <w:szCs w:val="20"/>
        </w:rPr>
        <w:t xml:space="preserve">an den Obersten Gerichtshof und ficht das genannte Urteil seinem
gesamten Umfang nach an.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Zulässigkeit</w:t>
      </w:r>
    </w:p>
    <w:p>
      <w:pPr>
        <w:widowControl w:val="on"/>
        <w:pBdr/>
        <w:spacing w:before="140" w:after="240" w:line="288" w:lineRule="auto"/>
        <w:ind w:left="0" w:right="0"/>
        <w:jc w:val="left"/>
      </w:pPr>
      <w:r>
        <w:rPr>
          <w:rFonts w:ascii="Arial" w:hAnsi="Arial" w:eastAsia="Arial" w:cs="Arial"/>
          <w:color w:val="000000"/>
          <w:sz w:val="20"/>
          <w:szCs w:val="20"/>
        </w:rPr>
        <w:t xml:space="preserve">Das Berufungsgericht hat die ordentliche Revision nicht
zugelassen, weil …</w:t>
      </w:r>
    </w:p>
    <w:p>
      <w:pPr>
        <w:widowControl w:val="on"/>
        <w:pBdr/>
        <w:spacing w:before="140" w:after="240" w:line="288" w:lineRule="auto"/>
        <w:ind w:left="0" w:right="0"/>
        <w:jc w:val="left"/>
      </w:pPr>
      <w:r>
        <w:rPr>
          <w:rFonts w:ascii="Arial" w:hAnsi="Arial" w:eastAsia="Arial" w:cs="Arial"/>
          <w:color w:val="000000"/>
          <w:sz w:val="20"/>
          <w:szCs w:val="20"/>
        </w:rPr>
        <w:t xml:space="preserve">Entgegen dem Ausspruch des Berufungsgerichtes liegt jedoch eine
entscheidungsrelevante Rechtsfrage von erheblicher Bedeutung iSd
§ 502 Abs 1 ZPO vor, weil … (eingehende Begründung)</w:t>
      </w:r>
    </w:p>
    <w:p>
      <w:pPr>
        <w:widowControl w:val="on"/>
        <w:pBdr/>
        <w:spacing w:before="140" w:after="240" w:line="288" w:lineRule="auto"/>
        <w:ind w:left="0" w:right="0"/>
        <w:jc w:val="left"/>
      </w:pPr>
      <w:r>
        <w:rPr>
          <w:rFonts w:ascii="Arial" w:hAnsi="Arial" w:eastAsia="Arial" w:cs="Arial"/>
          <w:color w:val="000000"/>
          <w:sz w:val="20"/>
          <w:szCs w:val="20"/>
        </w:rPr>
        <w:t xml:space="preserve">Da der Wert des Entscheidungsgegenstandes, wie das
Berufungsgericht ausgesprochen hat, EUR 30.000,– übersteigt,
ist die außerordentliche Revision gem § 505 Abs 4
ZPO zulässig.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Anfechtungsgründe</w:t>
      </w:r>
    </w:p>
    <w:p>
      <w:pPr>
        <w:widowControl w:val="on"/>
        <w:pBdr/>
        <w:spacing w:before="140" w:after="240" w:line="288" w:lineRule="auto"/>
        <w:ind w:left="0" w:right="0"/>
        <w:jc w:val="left"/>
      </w:pPr>
      <w:r>
        <w:rPr>
          <w:rFonts w:ascii="Arial" w:hAnsi="Arial" w:eastAsia="Arial" w:cs="Arial"/>
          <w:color w:val="000000"/>
          <w:sz w:val="20"/>
          <w:szCs w:val="20"/>
        </w:rPr>
        <w:t xml:space="preserve">Als Revisionsgründe macht die Klägerin</w:t>
      </w:r>
    </w:p>
    <w:p>
      <w:pPr>
        <w:numPr>
          <w:ilvl w:val="0"/>
          <w:numId w:val="200245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Nichtigkeit</w:t>
      </w:r>
    </w:p>
    <w:p>
      <w:pPr>
        <w:numPr>
          <w:ilvl w:val="0"/>
          <w:numId w:val="200245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wesentliche Verfahrensmängel</w:t>
      </w:r>
    </w:p>
    <w:p>
      <w:pPr>
        <w:numPr>
          <w:ilvl w:val="0"/>
          <w:numId w:val="200245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Aktenwidrigkeit</w:t>
      </w:r>
    </w:p>
    <w:p>
      <w:pPr>
        <w:numPr>
          <w:ilvl w:val="0"/>
          <w:numId w:val="200245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unrichtige rechtliche Beurteilung</w:t>
      </w:r>
    </w:p>
    <w:p>
      <w:pPr>
        <w:widowControl w:val="on"/>
        <w:pBdr/>
        <w:spacing w:before="140" w:after="240" w:line="288" w:lineRule="auto"/>
        <w:ind w:left="0" w:right="0"/>
        <w:jc w:val="left"/>
      </w:pPr>
      <w:r>
        <w:rPr>
          <w:rFonts w:ascii="Arial" w:hAnsi="Arial" w:eastAsia="Arial" w:cs="Arial"/>
          <w:color w:val="000000"/>
          <w:sz w:val="20"/>
          <w:szCs w:val="20"/>
        </w:rPr>
        <w:t xml:space="preserve">geltend und führt dazu aus wie folgt: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Revisionsantrag</w:t>
      </w:r>
    </w:p>
    <w:p>
      <w:pPr>
        <w:widowControl w:val="on"/>
        <w:pBdr/>
        <w:spacing w:before="140" w:after="240" w:line="288" w:lineRule="auto"/>
        <w:ind w:left="0" w:right="0"/>
        <w:jc w:val="left"/>
      </w:pPr>
      <w:r>
        <w:rPr>
          <w:rFonts w:ascii="Arial" w:hAnsi="Arial" w:eastAsia="Arial" w:cs="Arial"/>
          <w:color w:val="000000"/>
          <w:sz w:val="20"/>
          <w:szCs w:val="20"/>
        </w:rPr>
        <w:t xml:space="preserve">Die Klägerin stellt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Oberste Gerichtshof als Revisionsgericht wolle</w:t>
      </w:r>
    </w:p>
    <w:p>
      <w:pPr>
        <w:numPr>
          <w:ilvl w:val="0"/>
          <w:numId w:val="213574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Revision als zulässig erachten;</w:t>
      </w:r>
    </w:p>
    <w:p>
      <w:pPr>
        <w:numPr>
          <w:ilvl w:val="0"/>
          <w:numId w:val="213574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Revision Folge geben und
</w:t>
      </w:r>
    </w:p>
    <w:p>
      <w:pPr>
        <w:numPr>
          <w:ilvl w:val="1"/>
          <w:numId w:val="213574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angefochtenene Urteil dahingehend abändern, dass dem
Klagebegehren vollinhaltlich stattgegeben werde (gewünschte
Entscheidung über das Klagebegehren)</w:t>
      </w:r>
      <w:r>
        <w:rPr>
          <w:rFonts w:ascii="Arial" w:hAnsi="Arial" w:eastAsia="Arial" w:cs="Arial"/>
          <w:color w:val="000000"/>
          <w:sz w:val="20"/>
          <w:szCs w:val="20"/>
        </w:rPr>
        <w:br/>
        <w:t xml:space="preserve">(bei Nichtigkeit: das angefochtene Urteil als nichtig aufheben und
das vorangegangene Verfahren für nichtig erklären);</w:t>
      </w:r>
    </w:p>
    <w:p>
      <w:pPr>
        <w:numPr>
          <w:ilvl w:val="1"/>
          <w:numId w:val="213574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eventu das angefochtene Urteil im Umfang der Anfechtung
aufheben und die Rechtssache zur Verfahrensergänzung und
neuerlichen Entscheidung an das Berufungsgericht, allenfalls an das
Erstgericht zurückverweisen;</w:t>
      </w:r>
    </w:p>
    <w:p>
      <w:pPr>
        <w:numPr>
          <w:ilvl w:val="0"/>
          <w:numId w:val="21357459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Beklagten den Ersatz der Kosten des Verfahrens aller
Instanzen an die Klägerin unter Anwendung des § 19a RAO binnen
14 Tagen bei sonstiger Exekution auferlegen.</w:t>
      </w:r>
    </w:p>
    <w:p>
      <w:pPr>
        <w:widowControl w:val="on"/>
        <w:pBdr/>
        <w:spacing w:before="140" w:after="240" w:line="288" w:lineRule="auto"/>
        <w:ind w:left="0" w:right="0"/>
        <w:jc w:val="left"/>
      </w:pPr>
      <w:r>
        <w:rPr>
          <w:rFonts w:ascii="Arial" w:hAnsi="Arial" w:eastAsia="Arial" w:cs="Arial"/>
          <w:color w:val="000000"/>
          <w:sz w:val="20"/>
          <w:szCs w:val="20"/>
        </w:rPr>
        <w:t xml:space="preserve">An Kosten werden verzeichnet: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Revisionsinteresse: EUR 39.000,–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 verfasst TP 3C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1.092,60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50 % Einheitssatz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546,30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ERV-Zuschlag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328,14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Gerichtspauschalgebühr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2.593,00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4.561,84</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644543" w:name="note1"/>
            <w:bookmarkEnd w:id="25644543"/>
            <w:bookmarkStart w:id="7226928354903" w:name="note1"/>
            <w:r>
              <w:rPr>
                <w:rFonts w:ascii="Arial" w:hAnsi="Arial" w:eastAsia="Arial" w:cs="Arial"/>
                <w:b/>
                <w:bCs/>
                <w:color w:val="000000"/>
                <w:position w:val="0"/>
                <w:sz w:val="20"/>
                <w:szCs w:val="20"/>
              </w:rPr>
              <w:t xml:space="preserve">[1]</w:t>
            </w:r>
            <w:bookmarkEnd w:id="72269283549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außerordentliche Revision setzt voraus, dass die ordentliche
Revision vom Berufungsgericht nicht zugelassen wurde. Sie kann
jedoch nur erhoben werden, wenn der Wert des
Entscheidungsgegenstandes EUR 30.000,– übersteigt, und weiters
– unabhängig vom Wert des Entscheidungsgegenstandes – in bestimmten
bestandrechtlichen Angelegenheiten, in bestimmten ehe- und
familienrechtlichen Angelegenheiten sowie betreffend Verbands- und
Musterklagen gem § 29 KSchG und arbeits- und
sozialrechtliche Streitigkeiten.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168302" w:name="note2"/>
            <w:bookmarkEnd w:id="24168302"/>
            <w:bookmarkStart w:id="435651642742" w:name="note2"/>
            <w:r>
              <w:rPr>
                <w:rFonts w:ascii="Arial" w:hAnsi="Arial" w:eastAsia="Arial" w:cs="Arial"/>
                <w:b/>
                <w:bCs/>
                <w:color w:val="000000"/>
                <w:position w:val="0"/>
                <w:sz w:val="20"/>
                <w:szCs w:val="20"/>
              </w:rPr>
              <w:t xml:space="preserve">[2]</w:t>
            </w:r>
            <w:bookmarkEnd w:id="4356516427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außerordentliche Revision ist binnen der Notfrist von vier
Wochen beim Erstgericht einzubringen (und zwar in so vielen
Ausfertigungen, wie Verfahrensparteien vorhanden sind, im
Musterbeispiel also zweifach; eine Direktzustellung an den
Gegenvertreter gem § 112 ZPO ist nicht zulässig). Das
Erstgericht prüft die sonstigen Zulässigkeitsvoraussetzungen
(insbesondere die fristgerechte Einbringung) und legt die
außerordentliche Revision sodann dem OGH vor, der zunächst prüft,
ob eine Rechtsfrage von erheblicher Bedeutung vorliegt (vgl zum
Verfahren </w:t>
            </w:r>
            <w:r>
              <w:rPr>
                <w:rFonts w:ascii="Arial" w:hAnsi="Arial" w:eastAsia="Arial" w:cs="Arial"/>
                <w:i/>
                <w:iCs/>
                <w:color w:val="000000"/>
                <w:position w:val="0"/>
                <w:sz w:val="20"/>
                <w:szCs w:val="20"/>
              </w:rPr>
              <w:t xml:space="preserve">Rechberger/Simotta,</w:t>
            </w:r>
            <w:r>
              <w:rPr>
                <w:rFonts w:ascii="Arial" w:hAnsi="Arial" w:eastAsia="Arial" w:cs="Arial"/>
                <w:color w:val="000000"/>
                <w:position w:val="0"/>
                <w:sz w:val="20"/>
                <w:szCs w:val="20"/>
              </w:rPr>
              <w:t xml:space="preserve">
Zivilprozessrecht</w:t>
            </w:r>
            <w:r>
              <w:rPr>
                <w:rFonts w:ascii="Arial" w:hAnsi="Arial" w:eastAsia="Arial" w:cs="Arial"/>
                <w:color w:val="000000"/>
                <w:position w:val="3"/>
                <w:sz w:val="18"/>
                <w:szCs w:val="18"/>
                <w:vertAlign w:val="superscript"/>
              </w:rPr>
              <w:t xml:space="preserve">8</w:t>
            </w:r>
            <w:r>
              <w:rPr>
                <w:rFonts w:ascii="Arial" w:hAnsi="Arial" w:eastAsia="Arial" w:cs="Arial"/>
                <w:color w:val="000000"/>
                <w:position w:val="0"/>
                <w:sz w:val="20"/>
                <w:szCs w:val="20"/>
              </w:rPr>
              <w:t xml:space="preserve"> Rz 1049). Liegt keine
Rechtsfrage von erheblicher Bedeutung vor, wird die Revision
zurückgewiesen, andernfalls entscheidet der OGH über die Revision.
Dem Gegner wird die Revisionsbeantwortung vom OGH erst dann
freigestellt, wenn der OGH nicht schon bei der ersten Prüfung zu
dem Ergebnis kommt, dass die außerordentliche Revision zu verwerfen
ist. Der OGH kann die außerordentliche Revision allerdings danach
immer noch verwerfen. Stellt der OGH die Revisionsbeantwortung
frei, indiziert das aber zumeist, dass er die Revision (endgültig)
zulässt.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936235" w:name="note3"/>
            <w:bookmarkEnd w:id="54936235"/>
            <w:bookmarkStart w:id="7335055528205" w:name="note3"/>
            <w:r>
              <w:rPr>
                <w:rFonts w:ascii="Arial" w:hAnsi="Arial" w:eastAsia="Arial" w:cs="Arial"/>
                <w:b/>
                <w:bCs/>
                <w:color w:val="000000"/>
                <w:position w:val="0"/>
                <w:sz w:val="20"/>
                <w:szCs w:val="20"/>
              </w:rPr>
              <w:t xml:space="preserve">[3]</w:t>
            </w:r>
            <w:bookmarkEnd w:id="73350555282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die sorgfältige Darstellung der Rechtsfrage von erheblicher
Bedeutung ist größtes Augenmerk zu legen, weil man den OGH immerhin
davon überzeugen muss, dass eine solche – entgegen dem Ausspruch
des Berufungsgerichtes – gegeben ist. In bestimmten
Rechtssachen, die in § 502 Abs 5 ZPO genannt sind, ist
die Zulässigkeit der außerordentlichen Revision unabhängig vom Wert
des Entscheidungsgegenstandes.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605077" w:name="note4"/>
            <w:bookmarkEnd w:id="28605077"/>
            <w:bookmarkStart w:id="1309389573798" w:name="note4"/>
            <w:r>
              <w:rPr>
                <w:rFonts w:ascii="Arial" w:hAnsi="Arial" w:eastAsia="Arial" w:cs="Arial"/>
                <w:b/>
                <w:bCs/>
                <w:color w:val="000000"/>
                <w:position w:val="0"/>
                <w:sz w:val="20"/>
                <w:szCs w:val="20"/>
              </w:rPr>
              <w:t xml:space="preserve">[4]</w:t>
            </w:r>
            <w:bookmarkEnd w:id="13093895737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außerordentliche Revision muss den Antrag enthalten, dass
sie vom OGH als zulässig erachtet (= angenommen)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061870" w:name="note5"/>
            <w:bookmarkEnd w:id="98061870"/>
            <w:bookmarkStart w:id="3506259920190" w:name="note5"/>
            <w:r>
              <w:rPr>
                <w:rFonts w:ascii="Arial" w:hAnsi="Arial" w:eastAsia="Arial" w:cs="Arial"/>
                <w:b/>
                <w:bCs/>
                <w:color w:val="000000"/>
                <w:position w:val="0"/>
                <w:sz w:val="20"/>
                <w:szCs w:val="20"/>
              </w:rPr>
              <w:t xml:space="preserve">[5]</w:t>
            </w:r>
            <w:bookmarkEnd w:id="35062599201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den Kosten ist zu bemerken, dass die Gerichtspauschalgebühr
sogleich bei Einbringung der außerordentlichen Revision zu
entrichten ist, und für den Fall, dass die außerordentliche
Revision nicht zugelassen wird, nicht zurückerstattet wird (vgl Anm
2 zu TP 3 GGG).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57459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2002451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7130384">
    <w:multiLevelType w:val="hybridMultilevel"/>
    <w:lvl w:ilvl="0" w:tplc="11205197">
      <w:start w:val="1"/>
      <w:numFmt w:val="decimal"/>
      <w:lvlText w:val="%1."/>
      <w:lvlJc w:val="left"/>
      <w:pPr>
        <w:ind w:left="720" w:hanging="360"/>
      </w:pPr>
    </w:lvl>
    <w:lvl w:ilvl="1" w:tplc="11205197" w:tentative="1">
      <w:start w:val="1"/>
      <w:numFmt w:val="lowerLetter"/>
      <w:lvlText w:val="%2."/>
      <w:lvlJc w:val="left"/>
      <w:pPr>
        <w:ind w:left="1440" w:hanging="360"/>
      </w:pPr>
    </w:lvl>
    <w:lvl w:ilvl="2" w:tplc="11205197" w:tentative="1">
      <w:start w:val="1"/>
      <w:numFmt w:val="lowerRoman"/>
      <w:lvlText w:val="%3."/>
      <w:lvlJc w:val="right"/>
      <w:pPr>
        <w:ind w:left="2160" w:hanging="180"/>
      </w:pPr>
    </w:lvl>
    <w:lvl w:ilvl="3" w:tplc="11205197" w:tentative="1">
      <w:start w:val="1"/>
      <w:numFmt w:val="decimal"/>
      <w:lvlText w:val="%4."/>
      <w:lvlJc w:val="left"/>
      <w:pPr>
        <w:ind w:left="2880" w:hanging="360"/>
      </w:pPr>
    </w:lvl>
    <w:lvl w:ilvl="4" w:tplc="11205197" w:tentative="1">
      <w:start w:val="1"/>
      <w:numFmt w:val="lowerLetter"/>
      <w:lvlText w:val="%5."/>
      <w:lvlJc w:val="left"/>
      <w:pPr>
        <w:ind w:left="3600" w:hanging="360"/>
      </w:pPr>
    </w:lvl>
    <w:lvl w:ilvl="5" w:tplc="11205197" w:tentative="1">
      <w:start w:val="1"/>
      <w:numFmt w:val="lowerRoman"/>
      <w:lvlText w:val="%6."/>
      <w:lvlJc w:val="right"/>
      <w:pPr>
        <w:ind w:left="4320" w:hanging="180"/>
      </w:pPr>
    </w:lvl>
    <w:lvl w:ilvl="6" w:tplc="11205197" w:tentative="1">
      <w:start w:val="1"/>
      <w:numFmt w:val="decimal"/>
      <w:lvlText w:val="%7."/>
      <w:lvlJc w:val="left"/>
      <w:pPr>
        <w:ind w:left="5040" w:hanging="360"/>
      </w:pPr>
    </w:lvl>
    <w:lvl w:ilvl="7" w:tplc="11205197" w:tentative="1">
      <w:start w:val="1"/>
      <w:numFmt w:val="lowerLetter"/>
      <w:lvlText w:val="%8."/>
      <w:lvlJc w:val="left"/>
      <w:pPr>
        <w:ind w:left="5760" w:hanging="360"/>
      </w:pPr>
    </w:lvl>
    <w:lvl w:ilvl="8" w:tplc="11205197" w:tentative="1">
      <w:start w:val="1"/>
      <w:numFmt w:val="lowerRoman"/>
      <w:lvlText w:val="%9."/>
      <w:lvlJc w:val="right"/>
      <w:pPr>
        <w:ind w:left="6480" w:hanging="180"/>
      </w:pPr>
    </w:lvl>
  </w:abstractNum>
  <w:abstractNum w:abstractNumId="57130383">
    <w:multiLevelType w:val="hybridMultilevel"/>
    <w:lvl w:ilvl="0" w:tplc="37789223">
      <w:start w:val="1"/>
      <w:numFmt w:val="decimal"/>
      <w:lvlText w:val="%1."/>
      <w:lvlJc w:val="left"/>
      <w:pPr>
        <w:ind w:left="720" w:hanging="360"/>
      </w:pPr>
    </w:lvl>
    <w:lvl w:ilvl="1" w:tplc="37789223" w:tentative="1">
      <w:start w:val="1"/>
      <w:numFmt w:val="lowerLetter"/>
      <w:lvlText w:val="%2."/>
      <w:lvlJc w:val="left"/>
      <w:pPr>
        <w:ind w:left="1440" w:hanging="360"/>
      </w:pPr>
    </w:lvl>
    <w:lvl w:ilvl="2" w:tplc="37789223" w:tentative="1">
      <w:start w:val="1"/>
      <w:numFmt w:val="lowerRoman"/>
      <w:lvlText w:val="%3."/>
      <w:lvlJc w:val="right"/>
      <w:pPr>
        <w:ind w:left="2160" w:hanging="180"/>
      </w:pPr>
    </w:lvl>
    <w:lvl w:ilvl="3" w:tplc="37789223" w:tentative="1">
      <w:start w:val="1"/>
      <w:numFmt w:val="decimal"/>
      <w:lvlText w:val="%4."/>
      <w:lvlJc w:val="left"/>
      <w:pPr>
        <w:ind w:left="2880" w:hanging="360"/>
      </w:pPr>
    </w:lvl>
    <w:lvl w:ilvl="4" w:tplc="37789223" w:tentative="1">
      <w:start w:val="1"/>
      <w:numFmt w:val="lowerLetter"/>
      <w:lvlText w:val="%5."/>
      <w:lvlJc w:val="left"/>
      <w:pPr>
        <w:ind w:left="3600" w:hanging="360"/>
      </w:pPr>
    </w:lvl>
    <w:lvl w:ilvl="5" w:tplc="37789223" w:tentative="1">
      <w:start w:val="1"/>
      <w:numFmt w:val="lowerRoman"/>
      <w:lvlText w:val="%6."/>
      <w:lvlJc w:val="right"/>
      <w:pPr>
        <w:ind w:left="4320" w:hanging="180"/>
      </w:pPr>
    </w:lvl>
    <w:lvl w:ilvl="6" w:tplc="37789223" w:tentative="1">
      <w:start w:val="1"/>
      <w:numFmt w:val="decimal"/>
      <w:lvlText w:val="%7."/>
      <w:lvlJc w:val="left"/>
      <w:pPr>
        <w:ind w:left="5040" w:hanging="360"/>
      </w:pPr>
    </w:lvl>
    <w:lvl w:ilvl="7" w:tplc="37789223" w:tentative="1">
      <w:start w:val="1"/>
      <w:numFmt w:val="lowerLetter"/>
      <w:lvlText w:val="%8."/>
      <w:lvlJc w:val="left"/>
      <w:pPr>
        <w:ind w:left="5760" w:hanging="360"/>
      </w:pPr>
    </w:lvl>
    <w:lvl w:ilvl="8" w:tplc="37789223" w:tentative="1">
      <w:start w:val="1"/>
      <w:numFmt w:val="lowerRoman"/>
      <w:lvlText w:val="%9."/>
      <w:lvlJc w:val="right"/>
      <w:pPr>
        <w:ind w:left="6480" w:hanging="180"/>
      </w:pPr>
    </w:lvl>
  </w:abstractNum>
  <w:abstractNum w:abstractNumId="58724317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4097941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7130382">
    <w:multiLevelType w:val="hybridMultilevel"/>
    <w:lvl w:ilvl="0" w:tplc="11452845">
      <w:start w:val="1"/>
      <w:numFmt w:val="decimal"/>
      <w:lvlText w:val="%1."/>
      <w:lvlJc w:val="left"/>
      <w:pPr>
        <w:ind w:left="720" w:hanging="360"/>
      </w:pPr>
    </w:lvl>
    <w:lvl w:ilvl="1" w:tplc="11452845" w:tentative="1">
      <w:start w:val="1"/>
      <w:numFmt w:val="lowerLetter"/>
      <w:lvlText w:val="%2."/>
      <w:lvlJc w:val="left"/>
      <w:pPr>
        <w:ind w:left="1440" w:hanging="360"/>
      </w:pPr>
    </w:lvl>
    <w:lvl w:ilvl="2" w:tplc="11452845" w:tentative="1">
      <w:start w:val="1"/>
      <w:numFmt w:val="lowerRoman"/>
      <w:lvlText w:val="%3."/>
      <w:lvlJc w:val="right"/>
      <w:pPr>
        <w:ind w:left="2160" w:hanging="180"/>
      </w:pPr>
    </w:lvl>
    <w:lvl w:ilvl="3" w:tplc="11452845" w:tentative="1">
      <w:start w:val="1"/>
      <w:numFmt w:val="decimal"/>
      <w:lvlText w:val="%4."/>
      <w:lvlJc w:val="left"/>
      <w:pPr>
        <w:ind w:left="2880" w:hanging="360"/>
      </w:pPr>
    </w:lvl>
    <w:lvl w:ilvl="4" w:tplc="11452845" w:tentative="1">
      <w:start w:val="1"/>
      <w:numFmt w:val="lowerLetter"/>
      <w:lvlText w:val="%5."/>
      <w:lvlJc w:val="left"/>
      <w:pPr>
        <w:ind w:left="3600" w:hanging="360"/>
      </w:pPr>
    </w:lvl>
    <w:lvl w:ilvl="5" w:tplc="11452845" w:tentative="1">
      <w:start w:val="1"/>
      <w:numFmt w:val="lowerRoman"/>
      <w:lvlText w:val="%6."/>
      <w:lvlJc w:val="right"/>
      <w:pPr>
        <w:ind w:left="4320" w:hanging="180"/>
      </w:pPr>
    </w:lvl>
    <w:lvl w:ilvl="6" w:tplc="11452845" w:tentative="1">
      <w:start w:val="1"/>
      <w:numFmt w:val="decimal"/>
      <w:lvlText w:val="%7."/>
      <w:lvlJc w:val="left"/>
      <w:pPr>
        <w:ind w:left="5040" w:hanging="360"/>
      </w:pPr>
    </w:lvl>
    <w:lvl w:ilvl="7" w:tplc="11452845" w:tentative="1">
      <w:start w:val="1"/>
      <w:numFmt w:val="lowerLetter"/>
      <w:lvlText w:val="%8."/>
      <w:lvlJc w:val="left"/>
      <w:pPr>
        <w:ind w:left="5760" w:hanging="360"/>
      </w:pPr>
    </w:lvl>
    <w:lvl w:ilvl="8" w:tplc="11452845" w:tentative="1">
      <w:start w:val="1"/>
      <w:numFmt w:val="lowerRoman"/>
      <w:lvlText w:val="%9."/>
      <w:lvlJc w:val="right"/>
      <w:pPr>
        <w:ind w:left="6480" w:hanging="180"/>
      </w:pPr>
    </w:lvl>
  </w:abstractNum>
  <w:abstractNum w:abstractNumId="57130381">
    <w:multiLevelType w:val="hybridMultilevel"/>
    <w:lvl w:ilvl="0" w:tplc="3302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30381">
    <w:abstractNumId w:val="57130381"/>
  </w:num>
  <w:num w:numId="57130382">
    <w:abstractNumId w:val="57130382"/>
  </w:num>
  <w:num w:numId="440979410">
    <w:abstractNumId w:val="440979410"/>
  </w:num>
  <w:num w:numId="587243178">
    <w:abstractNumId w:val="587243178"/>
  </w:num>
  <w:num w:numId="57130383">
    <w:abstractNumId w:val="57130383"/>
  </w:num>
  <w:num w:numId="57130384">
    <w:abstractNumId w:val="57130384"/>
  </w:num>
  <w:num w:numId="20024517">
    <w:abstractNumId w:val="20024517"/>
  </w:num>
  <w:num w:numId="213574596">
    <w:abstractNumId w:val="213574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06044339" Type="http://schemas.openxmlformats.org/officeDocument/2006/relationships/numbering" Target="numbering.xml"/><Relationship Id="rId91001941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