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64608478" w:name="document"/>
    <w:bookmarkEnd w:id="64608478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1001187 | Karin Zahiragic | Muster
| Schriftsatzmuster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Antrag auf Vertagung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An das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Landesgericht für Strafsachen Wien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Landesgerichtsstraße 11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1080 Wien</w:t>
      </w:r>
    </w:p>
    <w:p>
      <w:pPr>
        <w:widowControl w:val="on"/>
        <w:pBdr/>
        <w:spacing w:before="140" w:after="240" w:line="288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Ort, Datum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… Hv …/…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Angeklagter: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 Y, geboren am 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österreichischer Staatsbürger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Adresse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Vertreten durch: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Dr. R R, Rechtsanwältin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Adresse, ev R-Code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Wegen: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125 StGB</w:t>
            </w:r>
          </w:p>
        </w:tc>
      </w:tr>
    </w:tbl>
    <w:p>
      <w:pPr>
        <w:widowControl w:val="on"/>
        <w:pBdr/>
        <w:spacing w:before="240" w:after="60" w:line="346" w:lineRule="auto"/>
        <w:ind w:left="0" w:right="0"/>
        <w:jc w:val="center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Antrag auf Vertagung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In der umseits bezeichneten Strafsache wurde mir die Ladung für
den … [Datum] zugestellt. Ich bin verhindert an dieser
Hauptverhandlung teilzunehmen … [Begründung].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Aus diesem Grunde ersuche ich um Vertagung der
Hauptverhandlung.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…, am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V Y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852969">
    <w:multiLevelType w:val="hybridMultilevel"/>
    <w:lvl w:ilvl="0" w:tplc="15821325">
      <w:start w:val="1"/>
      <w:numFmt w:val="decimal"/>
      <w:lvlText w:val="%1."/>
      <w:lvlJc w:val="left"/>
      <w:pPr>
        <w:ind w:left="720" w:hanging="360"/>
      </w:pPr>
    </w:lvl>
    <w:lvl w:ilvl="1" w:tplc="15821325" w:tentative="1">
      <w:start w:val="1"/>
      <w:numFmt w:val="lowerLetter"/>
      <w:lvlText w:val="%2."/>
      <w:lvlJc w:val="left"/>
      <w:pPr>
        <w:ind w:left="1440" w:hanging="360"/>
      </w:pPr>
    </w:lvl>
    <w:lvl w:ilvl="2" w:tplc="15821325" w:tentative="1">
      <w:start w:val="1"/>
      <w:numFmt w:val="lowerRoman"/>
      <w:lvlText w:val="%3."/>
      <w:lvlJc w:val="right"/>
      <w:pPr>
        <w:ind w:left="2160" w:hanging="180"/>
      </w:pPr>
    </w:lvl>
    <w:lvl w:ilvl="3" w:tplc="15821325" w:tentative="1">
      <w:start w:val="1"/>
      <w:numFmt w:val="decimal"/>
      <w:lvlText w:val="%4."/>
      <w:lvlJc w:val="left"/>
      <w:pPr>
        <w:ind w:left="2880" w:hanging="360"/>
      </w:pPr>
    </w:lvl>
    <w:lvl w:ilvl="4" w:tplc="15821325" w:tentative="1">
      <w:start w:val="1"/>
      <w:numFmt w:val="lowerLetter"/>
      <w:lvlText w:val="%5."/>
      <w:lvlJc w:val="left"/>
      <w:pPr>
        <w:ind w:left="3600" w:hanging="360"/>
      </w:pPr>
    </w:lvl>
    <w:lvl w:ilvl="5" w:tplc="15821325" w:tentative="1">
      <w:start w:val="1"/>
      <w:numFmt w:val="lowerRoman"/>
      <w:lvlText w:val="%6."/>
      <w:lvlJc w:val="right"/>
      <w:pPr>
        <w:ind w:left="4320" w:hanging="180"/>
      </w:pPr>
    </w:lvl>
    <w:lvl w:ilvl="6" w:tplc="15821325" w:tentative="1">
      <w:start w:val="1"/>
      <w:numFmt w:val="decimal"/>
      <w:lvlText w:val="%7."/>
      <w:lvlJc w:val="left"/>
      <w:pPr>
        <w:ind w:left="5040" w:hanging="360"/>
      </w:pPr>
    </w:lvl>
    <w:lvl w:ilvl="7" w:tplc="15821325" w:tentative="1">
      <w:start w:val="1"/>
      <w:numFmt w:val="lowerLetter"/>
      <w:lvlText w:val="%8."/>
      <w:lvlJc w:val="left"/>
      <w:pPr>
        <w:ind w:left="5760" w:hanging="360"/>
      </w:pPr>
    </w:lvl>
    <w:lvl w:ilvl="8" w:tplc="158213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852968">
    <w:multiLevelType w:val="hybridMultilevel"/>
    <w:lvl w:ilvl="0" w:tplc="162920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852968">
    <w:abstractNumId w:val="69852968"/>
  </w:num>
  <w:num w:numId="69852969">
    <w:abstractNumId w:val="698529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788204400" Type="http://schemas.openxmlformats.org/officeDocument/2006/relationships/numbering" Target="numbering.xml"/><Relationship Id="rId796905907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