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6931189" w:name="document"/>
    <w:bookmarkEnd w:id="1693118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1001187 | Karin Zahiragic | Muster
| Schriftsatzmuster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Antrag auf Vertagung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Landesgericht für Strafsachen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Landesgerichtsstraße 11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1080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Ort, Datum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Hv …/…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Angeklagter: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 Y, geboren am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österreichischer Staatsbürger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R R, Rechtsanwältin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Adresse, ev R-Code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125 StGB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Vertagung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 der umseits bezeichneten Strafsache wurde mir die Ladung für
den … [Datum] zugestellt. Ich bin verhindert an dieser
Hauptverhandlung teilzunehmen … [Begründung].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Aus diesem Grunde ersuche ich um Vertagung der
Hauptverhandlung.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V Y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54952">
    <w:multiLevelType w:val="hybridMultilevel"/>
    <w:lvl w:ilvl="0" w:tplc="54705851">
      <w:start w:val="1"/>
      <w:numFmt w:val="decimal"/>
      <w:lvlText w:val="%1."/>
      <w:lvlJc w:val="left"/>
      <w:pPr>
        <w:ind w:left="720" w:hanging="360"/>
      </w:pPr>
    </w:lvl>
    <w:lvl w:ilvl="1" w:tplc="54705851" w:tentative="1">
      <w:start w:val="1"/>
      <w:numFmt w:val="lowerLetter"/>
      <w:lvlText w:val="%2."/>
      <w:lvlJc w:val="left"/>
      <w:pPr>
        <w:ind w:left="1440" w:hanging="360"/>
      </w:pPr>
    </w:lvl>
    <w:lvl w:ilvl="2" w:tplc="54705851" w:tentative="1">
      <w:start w:val="1"/>
      <w:numFmt w:val="lowerRoman"/>
      <w:lvlText w:val="%3."/>
      <w:lvlJc w:val="right"/>
      <w:pPr>
        <w:ind w:left="2160" w:hanging="180"/>
      </w:pPr>
    </w:lvl>
    <w:lvl w:ilvl="3" w:tplc="54705851" w:tentative="1">
      <w:start w:val="1"/>
      <w:numFmt w:val="decimal"/>
      <w:lvlText w:val="%4."/>
      <w:lvlJc w:val="left"/>
      <w:pPr>
        <w:ind w:left="2880" w:hanging="360"/>
      </w:pPr>
    </w:lvl>
    <w:lvl w:ilvl="4" w:tplc="54705851" w:tentative="1">
      <w:start w:val="1"/>
      <w:numFmt w:val="lowerLetter"/>
      <w:lvlText w:val="%5."/>
      <w:lvlJc w:val="left"/>
      <w:pPr>
        <w:ind w:left="3600" w:hanging="360"/>
      </w:pPr>
    </w:lvl>
    <w:lvl w:ilvl="5" w:tplc="54705851" w:tentative="1">
      <w:start w:val="1"/>
      <w:numFmt w:val="lowerRoman"/>
      <w:lvlText w:val="%6."/>
      <w:lvlJc w:val="right"/>
      <w:pPr>
        <w:ind w:left="4320" w:hanging="180"/>
      </w:pPr>
    </w:lvl>
    <w:lvl w:ilvl="6" w:tplc="54705851" w:tentative="1">
      <w:start w:val="1"/>
      <w:numFmt w:val="decimal"/>
      <w:lvlText w:val="%7."/>
      <w:lvlJc w:val="left"/>
      <w:pPr>
        <w:ind w:left="5040" w:hanging="360"/>
      </w:pPr>
    </w:lvl>
    <w:lvl w:ilvl="7" w:tplc="54705851" w:tentative="1">
      <w:start w:val="1"/>
      <w:numFmt w:val="lowerLetter"/>
      <w:lvlText w:val="%8."/>
      <w:lvlJc w:val="left"/>
      <w:pPr>
        <w:ind w:left="5760" w:hanging="360"/>
      </w:pPr>
    </w:lvl>
    <w:lvl w:ilvl="8" w:tplc="54705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854951">
    <w:multiLevelType w:val="hybridMultilevel"/>
    <w:lvl w:ilvl="0" w:tplc="31292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54951">
    <w:abstractNumId w:val="82854951"/>
  </w:num>
  <w:num w:numId="82854952">
    <w:abstractNumId w:val="828549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29822154" Type="http://schemas.openxmlformats.org/officeDocument/2006/relationships/numbering" Target="numbering.xml"/><Relationship Id="rId173271818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