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4521123" w:name="document"/>
    <w:bookmarkEnd w:id="64521123"/>
    <w:p/>
    <w:p>
      <w:pPr>
        <w:widowControl w:val="on"/>
        <w:pBdr/>
        <w:spacing w:before="0" w:after="280" w:line="240" w:lineRule="auto"/>
        <w:ind w:left="0" w:right="0"/>
        <w:jc w:val="left"/>
      </w:pPr>
      <w:r>
        <w:rPr>
          <w:rFonts w:ascii="Arial" w:hAnsi="Arial" w:eastAsia="Arial" w:cs="Arial"/>
          <w:color w:val="363A40"/>
          <w:sz w:val="24"/>
          <w:szCs w:val="24"/>
        </w:rPr>
        <w:t xml:space="preserve">Dokument-ID: 976927 | Andrea Futterknecht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Firmenbuchanmeldung (2 Gesellschafter, Hälfteeinzahlung)</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Landesgericht Linz</w:t>
      </w:r>
      <w:r>
        <w:rPr>
          <w:rFonts w:ascii="Arial" w:hAnsi="Arial" w:eastAsia="Arial" w:cs="Arial"/>
          <w:color w:val="000000"/>
          <w:sz w:val="20"/>
          <w:szCs w:val="20"/>
        </w:rPr>
        <w:br/>
        <w:t xml:space="preserve">Firmenbuch</w:t>
      </w:r>
      <w:r>
        <w:rPr>
          <w:rFonts w:ascii="Arial" w:hAnsi="Arial" w:eastAsia="Arial" w:cs="Arial"/>
          <w:color w:val="000000"/>
          <w:sz w:val="20"/>
          <w:szCs w:val="20"/>
        </w:rPr>
        <w:br/>
        <w:t xml:space="preserve">Fadingerstraße 2</w:t>
      </w:r>
      <w:r>
        <w:rPr>
          <w:rFonts w:ascii="Arial" w:hAnsi="Arial" w:eastAsia="Arial" w:cs="Arial"/>
          <w:color w:val="000000"/>
          <w:sz w:val="20"/>
          <w:szCs w:val="20"/>
        </w:rPr>
        <w:br/>
        <w:t xml:space="preserve">4020 Linz</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Erna Exempel, geb 01.01.1971</w:t>
            </w:r>
            <w:r>
              <w:rPr>
                <w:rFonts w:ascii="Arial" w:hAnsi="Arial" w:eastAsia="Arial" w:cs="Arial"/>
                <w:color w:val="000000"/>
                <w:position w:val="0"/>
                <w:sz w:val="20"/>
                <w:szCs w:val="20"/>
                <w:shd w:val="clear" w:color="auto" w:fill="FFFFFF"/>
              </w:rPr>
              <w:br/>
              <w:t xml:space="preserve">und</w:t>
            </w:r>
            <w:r>
              <w:rPr>
                <w:rFonts w:ascii="Arial" w:hAnsi="Arial" w:eastAsia="Arial" w:cs="Arial"/>
                <w:color w:val="000000"/>
                <w:position w:val="0"/>
                <w:sz w:val="20"/>
                <w:szCs w:val="20"/>
                <w:shd w:val="clear" w:color="auto" w:fill="FFFFFF"/>
              </w:rPr>
              <w:br/>
              <w:t xml:space="preserve">Emil Exempel, geb 02.02.1972</w:t>
            </w:r>
            <w:r>
              <w:rPr>
                <w:rFonts w:ascii="Arial" w:hAnsi="Arial" w:eastAsia="Arial" w:cs="Arial"/>
                <w:color w:val="000000"/>
                <w:position w:val="0"/>
                <w:sz w:val="20"/>
                <w:szCs w:val="20"/>
                <w:shd w:val="clear" w:color="auto" w:fill="FFFFFF"/>
              </w:rPr>
              <w:br/>
              <w:t xml:space="preserve">als selbstständig vertretungsbefugte Geschäftsführer der</w:t>
            </w:r>
            <w:r>
              <w:rPr>
                <w:rFonts w:ascii="Arial" w:hAnsi="Arial" w:eastAsia="Arial" w:cs="Arial"/>
                <w:color w:val="000000"/>
                <w:position w:val="0"/>
                <w:sz w:val="20"/>
                <w:szCs w:val="20"/>
                <w:shd w:val="clear" w:color="auto" w:fill="FFFFFF"/>
              </w:rPr>
              <w:br/>
              <w:t xml:space="preserve">Exempel Hausverwaltung GmbH</w:t>
            </w:r>
            <w:r>
              <w:rPr>
                <w:rFonts w:ascii="Arial" w:hAnsi="Arial" w:eastAsia="Arial" w:cs="Arial"/>
                <w:color w:val="000000"/>
                <w:position w:val="0"/>
                <w:sz w:val="20"/>
                <w:szCs w:val="20"/>
                <w:shd w:val="clear" w:color="auto" w:fill="FFFFFF"/>
              </w:rPr>
              <w:br/>
              <w:t xml:space="preserve">mit dem Sitz in Linz und der Geschäftsanschrift in</w:t>
            </w:r>
            <w:r>
              <w:rPr>
                <w:rFonts w:ascii="Arial" w:hAnsi="Arial" w:eastAsia="Arial" w:cs="Arial"/>
                <w:color w:val="000000"/>
                <w:position w:val="0"/>
                <w:sz w:val="20"/>
                <w:szCs w:val="20"/>
                <w:shd w:val="clear" w:color="auto" w:fill="FFFFFF"/>
              </w:rPr>
              <w:br/>
              <w:t xml:space="preserve">4020 Linz, Beispielweg 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Handen von: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Mag. Frieda Fuchs,</w:t>
            </w:r>
            <w:r>
              <w:rPr>
                <w:rFonts w:ascii="Arial" w:hAnsi="Arial" w:eastAsia="Arial" w:cs="Arial"/>
                <w:color w:val="000000"/>
                <w:position w:val="0"/>
                <w:sz w:val="20"/>
                <w:szCs w:val="20"/>
                <w:shd w:val="clear" w:color="auto" w:fill="FFFFFF"/>
              </w:rPr>
              <w:br/>
              <w:t xml:space="preserve">4020 Linz, Advokatenweg 1</w:t>
            </w:r>
            <w:r>
              <w:rPr>
                <w:rFonts w:ascii="Arial" w:hAnsi="Arial" w:eastAsia="Arial" w:cs="Arial"/>
                <w:color w:val="000000"/>
                <w:position w:val="0"/>
                <w:sz w:val="20"/>
                <w:szCs w:val="20"/>
                <w:shd w:val="clear" w:color="auto" w:fill="FFFFFF"/>
              </w:rPr>
              <w:br/>
              <w:t xml:space="preserve">Code R070707, DVR 0101030</w:t>
            </w:r>
            <w:r>
              <w:rPr>
                <w:rFonts w:ascii="Arial" w:hAnsi="Arial" w:eastAsia="Arial" w:cs="Arial"/>
                <w:color w:val="000000"/>
                <w:position w:val="0"/>
                <w:sz w:val="20"/>
                <w:szCs w:val="20"/>
                <w:shd w:val="clear" w:color="auto" w:fill="FFFFFF"/>
              </w:rPr>
              <w:br/>
              <w:t xml:space="preserve">(Vollmacht erteilt)</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Anmeldung einer Gesellschaft mit
beschränkter Haftung zur Eintragung in das Firmenbuch</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Gesellschaftsvertrag (./1)</w:t>
      </w:r>
      <w:r>
        <w:rPr>
          <w:rFonts w:ascii="Arial" w:hAnsi="Arial" w:eastAsia="Arial" w:cs="Arial"/>
          <w:color w:val="000000"/>
          <w:sz w:val="20"/>
          <w:szCs w:val="20"/>
        </w:rPr>
        <w:br/>
        <w:t xml:space="preserve">Gesellschafterbeschluss (./2)</w:t>
      </w:r>
      <w:r>
        <w:rPr>
          <w:rFonts w:ascii="Arial" w:hAnsi="Arial" w:eastAsia="Arial" w:cs="Arial"/>
          <w:color w:val="000000"/>
          <w:sz w:val="20"/>
          <w:szCs w:val="20"/>
        </w:rPr>
        <w:br/>
        <w:t xml:space="preserve">Musterzeichnung Erna Exempel (./3)</w:t>
      </w:r>
      <w:r>
        <w:rPr>
          <w:rFonts w:ascii="Arial" w:hAnsi="Arial" w:eastAsia="Arial" w:cs="Arial"/>
          <w:color w:val="000000"/>
          <w:sz w:val="20"/>
          <w:szCs w:val="20"/>
        </w:rPr>
        <w:br/>
        <w:t xml:space="preserve">Musterzeichnung Emil Exempel (./4)</w:t>
      </w:r>
      <w:r>
        <w:rPr>
          <w:rFonts w:ascii="Arial" w:hAnsi="Arial" w:eastAsia="Arial" w:cs="Arial"/>
          <w:color w:val="000000"/>
          <w:sz w:val="20"/>
          <w:szCs w:val="20"/>
        </w:rPr>
        <w:br/>
        <w:t xml:space="preserve">Bankbestätigung (./5)</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Mit Gesellschaftsvertrag vom … wurde die Exempel Hausverwaltung
GmbH mit dem Sitz in Linz gegründet.</w:t>
      </w:r>
    </w:p>
    <w:p>
      <w:pPr>
        <w:widowControl w:val="on"/>
        <w:pBdr/>
        <w:spacing w:before="140" w:after="240" w:line="288" w:lineRule="auto"/>
        <w:ind w:left="0" w:right="0"/>
        <w:jc w:val="left"/>
      </w:pPr>
      <w:r>
        <w:rPr>
          <w:rFonts w:ascii="Arial" w:hAnsi="Arial" w:eastAsia="Arial" w:cs="Arial"/>
          <w:color w:val="000000"/>
          <w:sz w:val="20"/>
          <w:szCs w:val="20"/>
        </w:rPr>
        <w:t xml:space="preserve">Das Stammkapital beträgt EUR 10.000,–, und wird wie folgt
von den Gesellschaftern übernommen: Erna Exempel übernimmt eine
Stammeinlage von EUR 5.000,– und bezahlt diese zur Hälfte ein,
und Emil Exempel übernimmt eine Stammeinlage von EUR 5.000,–
und bezahlt diese zur Hälfte ein.</w:t>
      </w:r>
    </w:p>
    <w:p>
      <w:pPr>
        <w:widowControl w:val="on"/>
        <w:pBdr/>
        <w:spacing w:before="140" w:after="240" w:line="288" w:lineRule="auto"/>
        <w:ind w:left="0" w:right="0"/>
        <w:jc w:val="left"/>
      </w:pPr>
      <w:r>
        <w:rPr>
          <w:rFonts w:ascii="Arial" w:hAnsi="Arial" w:eastAsia="Arial" w:cs="Arial"/>
          <w:color w:val="000000"/>
          <w:sz w:val="20"/>
          <w:szCs w:val="20"/>
        </w:rPr>
        <w:t xml:space="preserve">Mit Gesellschafterbeschluss vom selben Tag wurden Erna Exempel,
geb 01.01.1971, und Emil Exempel, geb 02.02.1972, zu
Geschäftsführern der Gesellschaft bestellt. Beide vertreten die
Gesellschaft (ab Firmenbucheintragung) selbstständig.</w:t>
      </w:r>
    </w:p>
    <w:p>
      <w:pPr>
        <w:widowControl w:val="on"/>
        <w:pBdr/>
        <w:spacing w:before="140" w:after="240" w:line="288" w:lineRule="auto"/>
        <w:ind w:left="0" w:right="0"/>
        <w:jc w:val="left"/>
      </w:pPr>
      <w:r>
        <w:rPr>
          <w:rFonts w:ascii="Arial" w:hAnsi="Arial" w:eastAsia="Arial" w:cs="Arial"/>
          <w:color w:val="000000"/>
          <w:sz w:val="20"/>
          <w:szCs w:val="20"/>
        </w:rPr>
        <w:t xml:space="preserve">Erna Exempel und Emil Exempel erklären je mit ihrer Unterschrift
auf dieser Firmenbucheingabe an Eides statt, dass keine
Disqualifizierungsgründe gem § 15 Abs 1a und § 15
Abs 1b GmbHG vorliegen.</w:t>
      </w:r>
    </w:p>
    <w:p>
      <w:pPr>
        <w:widowControl w:val="on"/>
        <w:pBdr/>
        <w:spacing w:before="140" w:after="240" w:line="288" w:lineRule="auto"/>
        <w:ind w:left="0" w:right="0"/>
        <w:jc w:val="left"/>
      </w:pPr>
      <w:r>
        <w:rPr>
          <w:rFonts w:ascii="Arial" w:hAnsi="Arial" w:eastAsia="Arial" w:cs="Arial"/>
          <w:color w:val="000000"/>
          <w:sz w:val="20"/>
          <w:szCs w:val="20"/>
        </w:rPr>
        <w:t xml:space="preserve">Gem § 10 GmbHG erklären die Geschäftsführer weiters, von
den Gesellschaftern eine Einzahlung in der Höhe von
EUR 5.000,– erhalten zu haben. Die Einzahlung ist auf ein für
die Gesellschaft eröffnetes Bankkonto, das zur freien Verfügung des
Geschäftsführers steht, erfolgt. Die Geschäftsführer erklären, in
der Verfügung über die einbezahlten Beträge nicht, namentlich nicht
durch Gegenforderungen, beschränkt zu sein.</w:t>
      </w:r>
    </w:p>
    <w:p>
      <w:pPr>
        <w:widowControl w:val="on"/>
        <w:pBdr/>
        <w:spacing w:before="140" w:after="240" w:line="288" w:lineRule="auto"/>
        <w:ind w:left="0" w:right="0"/>
        <w:jc w:val="left"/>
      </w:pPr>
      <w:r>
        <w:rPr>
          <w:rFonts w:ascii="Arial" w:hAnsi="Arial" w:eastAsia="Arial" w:cs="Arial"/>
          <w:color w:val="000000"/>
          <w:sz w:val="20"/>
          <w:szCs w:val="20"/>
        </w:rPr>
        <w:t xml:space="preserve">Unter Hinweis auf die vorgelegten Urkunden,</w:t>
      </w:r>
    </w:p>
    <w:p>
      <w:pPr>
        <w:numPr>
          <w:ilvl w:val="0"/>
          <w:numId w:val="1572423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Gesellschaftsvertrag vom … (./1),</w:t>
      </w:r>
    </w:p>
    <w:p>
      <w:pPr>
        <w:numPr>
          <w:ilvl w:val="0"/>
          <w:numId w:val="1572423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Gesellschafterbeschluss vom … (./2),</w:t>
      </w:r>
    </w:p>
    <w:p>
      <w:pPr>
        <w:numPr>
          <w:ilvl w:val="0"/>
          <w:numId w:val="1572423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Musterzeichnung Erna Exempel (./3),</w:t>
      </w:r>
    </w:p>
    <w:p>
      <w:pPr>
        <w:numPr>
          <w:ilvl w:val="0"/>
          <w:numId w:val="1572423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Musterzeichnung Emil Exempel (./4),</w:t>
      </w:r>
    </w:p>
    <w:p>
      <w:pPr>
        <w:numPr>
          <w:ilvl w:val="0"/>
          <w:numId w:val="1572423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Bankbestätigung (./5),</w:t>
      </w:r>
    </w:p>
    <w:p>
      <w:pPr>
        <w:widowControl w:val="on"/>
        <w:pBdr/>
        <w:spacing w:before="140" w:after="240" w:line="288" w:lineRule="auto"/>
        <w:ind w:left="0" w:right="0"/>
        <w:jc w:val="left"/>
      </w:pPr>
      <w:r>
        <w:rPr>
          <w:rFonts w:ascii="Arial" w:hAnsi="Arial" w:eastAsia="Arial" w:cs="Arial"/>
          <w:color w:val="000000"/>
          <w:sz w:val="20"/>
          <w:szCs w:val="20"/>
        </w:rPr>
        <w:t xml:space="preserve">wird daher gestellt der</w:t>
      </w:r>
    </w:p>
    <w:p>
      <w:pPr>
        <w:widowControl w:val="on"/>
        <w:pBdr/>
        <w:spacing w:before="140" w:after="240" w:line="288" w:lineRule="auto"/>
        <w:ind w:left="0" w:right="0"/>
        <w:jc w:val="left"/>
      </w:pPr>
      <w:r>
        <w:rPr>
          <w:rFonts w:ascii="Arial" w:hAnsi="Arial" w:eastAsia="Arial" w:cs="Arial"/>
          <w:color w:val="000000"/>
          <w:sz w:val="20"/>
          <w:szCs w:val="20"/>
        </w:rPr>
        <w:t xml:space="preserve">Prüfziffer: ###3FAE41A7AB1EE5264070DE74A1352DD6###</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Bewilligung folgender Eintragung im Firmenbuch:</w:t>
      </w:r>
    </w:p>
    <w:p>
      <w:pPr>
        <w:widowControl w:val="on"/>
        <w:pBdr/>
        <w:spacing w:before="140" w:after="240" w:line="288" w:lineRule="auto"/>
        <w:ind w:left="0" w:right="0"/>
        <w:jc w:val="left"/>
      </w:pPr>
      <w:r>
        <w:rPr>
          <w:rFonts w:ascii="Arial" w:hAnsi="Arial" w:eastAsia="Arial" w:cs="Arial"/>
          <w:color w:val="000000"/>
          <w:sz w:val="20"/>
          <w:szCs w:val="20"/>
        </w:rPr>
        <w:t xml:space="preserve">FIRMA</w:t>
      </w:r>
      <w:r>
        <w:rPr>
          <w:rFonts w:ascii="Arial" w:hAnsi="Arial" w:eastAsia="Arial" w:cs="Arial"/>
          <w:color w:val="000000"/>
          <w:sz w:val="20"/>
          <w:szCs w:val="20"/>
        </w:rPr>
        <w:br/>
        <w:t xml:space="preserve">Exempel Hausverwaltung GmbH</w:t>
      </w:r>
    </w:p>
    <w:p>
      <w:pPr>
        <w:widowControl w:val="on"/>
        <w:pBdr/>
        <w:spacing w:before="140" w:after="240" w:line="288" w:lineRule="auto"/>
        <w:ind w:left="0" w:right="0"/>
        <w:jc w:val="left"/>
      </w:pPr>
      <w:r>
        <w:rPr>
          <w:rFonts w:ascii="Arial" w:hAnsi="Arial" w:eastAsia="Arial" w:cs="Arial"/>
          <w:color w:val="000000"/>
          <w:sz w:val="20"/>
          <w:szCs w:val="20"/>
        </w:rPr>
        <w:t xml:space="preserve">RECHTSFORM</w:t>
      </w:r>
      <w:r>
        <w:rPr>
          <w:rFonts w:ascii="Arial" w:hAnsi="Arial" w:eastAsia="Arial" w:cs="Arial"/>
          <w:color w:val="000000"/>
          <w:sz w:val="20"/>
          <w:szCs w:val="20"/>
        </w:rPr>
        <w:br/>
        <w:t xml:space="preserve">Gesellschaft mit beschränkter Haftung</w:t>
      </w:r>
    </w:p>
    <w:p>
      <w:pPr>
        <w:widowControl w:val="on"/>
        <w:pBdr/>
        <w:spacing w:before="140" w:after="240" w:line="288" w:lineRule="auto"/>
        <w:ind w:left="0" w:right="0"/>
        <w:jc w:val="left"/>
      </w:pPr>
      <w:r>
        <w:rPr>
          <w:rFonts w:ascii="Arial" w:hAnsi="Arial" w:eastAsia="Arial" w:cs="Arial"/>
          <w:color w:val="000000"/>
          <w:sz w:val="20"/>
          <w:szCs w:val="20"/>
        </w:rPr>
        <w:t xml:space="preserve">SITZ in</w:t>
      </w:r>
      <w:r>
        <w:rPr>
          <w:rFonts w:ascii="Arial" w:hAnsi="Arial" w:eastAsia="Arial" w:cs="Arial"/>
          <w:color w:val="000000"/>
          <w:sz w:val="20"/>
          <w:szCs w:val="20"/>
        </w:rPr>
        <w:br/>
        <w:t xml:space="preserve">politischer Gemeinde Linz</w:t>
      </w:r>
    </w:p>
    <w:p>
      <w:pPr>
        <w:widowControl w:val="on"/>
        <w:pBdr/>
        <w:spacing w:before="140" w:after="240" w:line="288" w:lineRule="auto"/>
        <w:ind w:left="0" w:right="0"/>
        <w:jc w:val="left"/>
      </w:pPr>
      <w:r>
        <w:rPr>
          <w:rFonts w:ascii="Arial" w:hAnsi="Arial" w:eastAsia="Arial" w:cs="Arial"/>
          <w:color w:val="000000"/>
          <w:sz w:val="20"/>
          <w:szCs w:val="20"/>
        </w:rPr>
        <w:t xml:space="preserve">GESCHÄFTSANSCHRIFT</w:t>
      </w:r>
      <w:r>
        <w:rPr>
          <w:rFonts w:ascii="Arial" w:hAnsi="Arial" w:eastAsia="Arial" w:cs="Arial"/>
          <w:color w:val="000000"/>
          <w:sz w:val="20"/>
          <w:szCs w:val="20"/>
        </w:rPr>
        <w:br/>
        <w:t xml:space="preserve">Beispielweg 1</w:t>
      </w:r>
      <w:r>
        <w:rPr>
          <w:rFonts w:ascii="Arial" w:hAnsi="Arial" w:eastAsia="Arial" w:cs="Arial"/>
          <w:color w:val="000000"/>
          <w:sz w:val="20"/>
          <w:szCs w:val="20"/>
        </w:rPr>
        <w:br/>
        <w:t xml:space="preserve">4020 Linz</w:t>
      </w:r>
    </w:p>
    <w:p>
      <w:pPr>
        <w:widowControl w:val="on"/>
        <w:pBdr/>
        <w:spacing w:before="140" w:after="240" w:line="288" w:lineRule="auto"/>
        <w:ind w:left="0" w:right="0"/>
        <w:jc w:val="left"/>
      </w:pPr>
      <w:r>
        <w:rPr>
          <w:rFonts w:ascii="Arial" w:hAnsi="Arial" w:eastAsia="Arial" w:cs="Arial"/>
          <w:color w:val="000000"/>
          <w:sz w:val="20"/>
          <w:szCs w:val="20"/>
        </w:rPr>
        <w:t xml:space="preserve">GESCHÄFTSZWEIG</w:t>
      </w:r>
      <w:r>
        <w:rPr>
          <w:rFonts w:ascii="Arial" w:hAnsi="Arial" w:eastAsia="Arial" w:cs="Arial"/>
          <w:color w:val="000000"/>
          <w:sz w:val="20"/>
          <w:szCs w:val="20"/>
        </w:rPr>
        <w:br/>
        <w:t xml:space="preserve">Immobilienverwaltung</w:t>
      </w:r>
    </w:p>
    <w:p>
      <w:pPr>
        <w:widowControl w:val="on"/>
        <w:pBdr/>
        <w:spacing w:before="140" w:after="240" w:line="288" w:lineRule="auto"/>
        <w:ind w:left="0" w:right="0"/>
        <w:jc w:val="left"/>
      </w:pPr>
      <w:r>
        <w:rPr>
          <w:rFonts w:ascii="Arial" w:hAnsi="Arial" w:eastAsia="Arial" w:cs="Arial"/>
          <w:color w:val="000000"/>
          <w:sz w:val="20"/>
          <w:szCs w:val="20"/>
        </w:rPr>
        <w:t xml:space="preserve">KAPITAL</w:t>
      </w:r>
      <w:r>
        <w:rPr>
          <w:rFonts w:ascii="Arial" w:hAnsi="Arial" w:eastAsia="Arial" w:cs="Arial"/>
          <w:color w:val="000000"/>
          <w:sz w:val="20"/>
          <w:szCs w:val="20"/>
        </w:rPr>
        <w:br/>
        <w:t xml:space="preserve">EUR 10.000,–</w:t>
      </w:r>
    </w:p>
    <w:p>
      <w:pPr>
        <w:widowControl w:val="on"/>
        <w:pBdr/>
        <w:spacing w:before="140" w:after="240" w:line="288" w:lineRule="auto"/>
        <w:ind w:left="0" w:right="0"/>
        <w:jc w:val="left"/>
      </w:pPr>
      <w:r>
        <w:rPr>
          <w:rFonts w:ascii="Arial" w:hAnsi="Arial" w:eastAsia="Arial" w:cs="Arial"/>
          <w:color w:val="000000"/>
          <w:sz w:val="20"/>
          <w:szCs w:val="20"/>
        </w:rPr>
        <w:t xml:space="preserve">STICHTAG für JAHRESABSCHLUSS</w:t>
      </w:r>
      <w:r>
        <w:rPr>
          <w:rFonts w:ascii="Arial" w:hAnsi="Arial" w:eastAsia="Arial" w:cs="Arial"/>
          <w:color w:val="000000"/>
          <w:sz w:val="20"/>
          <w:szCs w:val="20"/>
        </w:rPr>
        <w:br/>
        <w:t xml:space="preserve">31. Dezember</w:t>
      </w:r>
    </w:p>
    <w:p>
      <w:pPr>
        <w:widowControl w:val="on"/>
        <w:pBdr/>
        <w:spacing w:before="140" w:after="240" w:line="288" w:lineRule="auto"/>
        <w:ind w:left="0" w:right="0"/>
        <w:jc w:val="left"/>
      </w:pPr>
      <w:r>
        <w:rPr>
          <w:rFonts w:ascii="Arial" w:hAnsi="Arial" w:eastAsia="Arial" w:cs="Arial"/>
          <w:color w:val="000000"/>
          <w:sz w:val="20"/>
          <w:szCs w:val="20"/>
        </w:rPr>
        <w:t xml:space="preserve">VERTRETUNGSBEFUGNIS</w:t>
      </w:r>
      <w:r>
        <w:rPr>
          <w:rFonts w:ascii="Arial" w:hAnsi="Arial" w:eastAsia="Arial" w:cs="Arial"/>
          <w:color w:val="000000"/>
          <w:sz w:val="20"/>
          <w:szCs w:val="20"/>
        </w:rPr>
        <w:br/>
        <w:t xml:space="preserve">Die Gesellschaft wird, wenn nur ein Geschäftsführer bestellt ist,
durch diesen vertreten. Sind mehrere Geschäftsführer bestellt, so
wird sie durch je zwei Geschäftsführer oder durch einen
Geschäftsführer gemeinsam mit einem Prokuristen vertreten. Die
Gesellschafter können jedoch einzelnen Geschäftsführern
Einzelvertretungsbefugnis erteilen.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Gesellschaftsvertrag</w:t>
            </w:r>
            <w:r>
              <w:rPr>
                <w:rFonts w:ascii="Arial" w:hAnsi="Arial" w:eastAsia="Arial" w:cs="Arial"/>
                <w:color w:val="000000"/>
                <w:position w:val="0"/>
                <w:sz w:val="20"/>
                <w:szCs w:val="20"/>
                <w:shd w:val="clear" w:color="auto" w:fill="FFFFFF"/>
              </w:rPr>
              <w:br/>
              <w:t xml:space="preserve">vom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A</w:t>
            </w:r>
          </w:p>
        </w:tc>
      </w:tr>
    </w:tbl>
    <w:p>
      <w:pPr>
        <w:widowControl w:val="on"/>
        <w:pBdr/>
        <w:spacing w:before="140" w:after="240" w:line="288" w:lineRule="auto"/>
        <w:ind w:left="0" w:right="0"/>
        <w:jc w:val="left"/>
      </w:pPr>
      <w:r>
        <w:rPr>
          <w:rFonts w:ascii="Arial" w:hAnsi="Arial" w:eastAsia="Arial" w:cs="Arial"/>
          <w:color w:val="000000"/>
          <w:sz w:val="20"/>
          <w:szCs w:val="20"/>
        </w:rPr>
        <w:t xml:space="preserve">GESCHÄFTSFÜHRER/IN (handelsrechtlich)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Erna Exempel, geb 01.01.1971</w:t>
            </w:r>
            <w:r>
              <w:rPr>
                <w:rFonts w:ascii="Arial" w:hAnsi="Arial" w:eastAsia="Arial" w:cs="Arial"/>
                <w:color w:val="000000"/>
                <w:position w:val="0"/>
                <w:sz w:val="20"/>
                <w:szCs w:val="20"/>
                <w:shd w:val="clear" w:color="auto" w:fill="FFFFFF"/>
              </w:rPr>
              <w:br/>
              <w:t xml:space="preserve">vertritt seit 00.00.0000 selbstständig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Emil Exempel, geb 02.02.1972</w:t>
            </w:r>
            <w:r>
              <w:rPr>
                <w:rFonts w:ascii="Arial" w:hAnsi="Arial" w:eastAsia="Arial" w:cs="Arial"/>
                <w:color w:val="000000"/>
                <w:position w:val="0"/>
                <w:sz w:val="20"/>
                <w:szCs w:val="20"/>
                <w:shd w:val="clear" w:color="auto" w:fill="FFFFFF"/>
              </w:rPr>
              <w:br/>
              <w:t xml:space="preserve">vertritt seit 00.00.0000 gemeinsam mit</w:t>
            </w:r>
          </w:p>
        </w:tc>
      </w:tr>
    </w:tbl>
    <w:p/>
    <w:tbl>
      <w:tblPr>
        <w:tblStyle w:val="NormalTablePHPDOCX"/>
        <w:tblW w:w="11880" w:type="dxa"/>
        <w:tblInd w:w="0" w:type="auto"/>
        <w:tblBorders>
          <w:top w:val="nil" w:color="363A40" w:sz="0"/>
          <w:left w:val="nil" w:color="363A40" w:sz="0"/>
          <w:bottom w:val="nil" w:color="363A40" w:sz="0"/>
          <w:right w:val="nil" w:color="363A40" w:sz="0"/>
        </w:tblBorders>
      </w:tblPr>
      <w:tblGrid>
        <w:gridCol w:w="975"/>
        <w:gridCol w:w="5445"/>
        <w:gridCol w:w="1515"/>
        <w:gridCol w:w="1380"/>
        <w:gridCol w:w="1020"/>
        <w:gridCol w:w="1545"/>
      </w:tblGrid>
      <w:tr>
        <w:trPr>
          <w:trHeight w:val="0" w:hRule="atLeast"/>
        </w:trPr>
        <w:tc>
          <w:tcPr>
            <w:tcW w:w="6420" w:type="dxa"/>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GESELLSCHAFTER/IN</w:t>
            </w:r>
          </w:p>
        </w:tc>
        <w:tc>
          <w:tcPr>
            <w:tcW w:w="2895" w:type="dxa"/>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STAMMEINLAGE</w:t>
            </w:r>
          </w:p>
        </w:tc>
        <w:tc>
          <w:tcPr>
            <w:tcW w:w="2565" w:type="dxa"/>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HIERAUF GELEISTET</w:t>
            </w:r>
          </w:p>
        </w:tc>
      </w:tr>
      <w:tr>
        <w:trPr>
          <w:trHeight w:val="0" w:hRule="atLeast"/>
        </w:trPr>
        <w:tc>
          <w:tcPr>
            <w:tcW w:w="97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54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Erna Exempel, geb 01.01.1971</w:t>
            </w:r>
          </w:p>
        </w:tc>
        <w:tc>
          <w:tcPr>
            <w:tcW w:w="151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38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02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5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97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54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51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38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5.000,00</w:t>
            </w:r>
          </w:p>
        </w:tc>
        <w:tc>
          <w:tcPr>
            <w:tcW w:w="1020" w:type="dxa"/>
            <w:shd w:val="clear" w:color="auto" w:fill="FFFFFF"/>
            <w:tcMar>
              <w:top w:w="156" w:type="dxa"/>
              <w:left w:w="0" w:type="auto"/>
              <w:bottom w:w="78" w:type="dxa"/>
              <w:right w:w="0" w:type="auto"/>
            </w:tcMar>
            <w:vAlign w:val="top"/>
          </w:tcPr>
          <w:p/>
        </w:tc>
        <w:tc>
          <w:tcPr>
            <w:tcW w:w="15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97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54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51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38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02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5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8.750,00</w:t>
            </w:r>
          </w:p>
        </w:tc>
      </w:tr>
      <w:tr>
        <w:trPr>
          <w:trHeight w:val="0" w:hRule="atLeast"/>
        </w:trPr>
        <w:tc>
          <w:tcPr>
            <w:tcW w:w="97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002</w:t>
            </w:r>
          </w:p>
        </w:tc>
        <w:tc>
          <w:tcPr>
            <w:tcW w:w="54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Emil Exempel, geb 02.02.1972</w:t>
            </w:r>
          </w:p>
        </w:tc>
        <w:tc>
          <w:tcPr>
            <w:tcW w:w="151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38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02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5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97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54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51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38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5.000,00</w:t>
            </w:r>
          </w:p>
        </w:tc>
        <w:tc>
          <w:tcPr>
            <w:tcW w:w="1020" w:type="dxa"/>
            <w:shd w:val="clear" w:color="auto" w:fill="FFFFFF"/>
            <w:tcMar>
              <w:top w:w="156" w:type="dxa"/>
              <w:left w:w="0" w:type="auto"/>
              <w:bottom w:w="78" w:type="dxa"/>
              <w:right w:w="0" w:type="auto"/>
            </w:tcMar>
            <w:vAlign w:val="top"/>
          </w:tcPr>
          <w:p/>
        </w:tc>
        <w:tc>
          <w:tcPr>
            <w:tcW w:w="15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97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54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51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38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02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5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8.750,00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PERSONEN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Erna Exempel, geb 01.01.1971</w:t>
            </w:r>
            <w:r>
              <w:rPr>
                <w:rFonts w:ascii="Arial" w:hAnsi="Arial" w:eastAsia="Arial" w:cs="Arial"/>
                <w:color w:val="000000"/>
                <w:position w:val="0"/>
                <w:sz w:val="20"/>
                <w:szCs w:val="20"/>
                <w:shd w:val="clear" w:color="auto" w:fill="FFFFFF"/>
              </w:rPr>
              <w:br/>
              <w:t xml:space="preserve">Beispielweg 1</w:t>
            </w:r>
            <w:r>
              <w:rPr>
                <w:rFonts w:ascii="Arial" w:hAnsi="Arial" w:eastAsia="Arial" w:cs="Arial"/>
                <w:color w:val="000000"/>
                <w:position w:val="0"/>
                <w:sz w:val="20"/>
                <w:szCs w:val="20"/>
                <w:shd w:val="clear" w:color="auto" w:fill="FFFFFF"/>
              </w:rPr>
              <w:br/>
              <w:t xml:space="preserve">4020 Linz</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Emil Exempel, geb 02.02.1972</w:t>
            </w:r>
            <w:r>
              <w:rPr>
                <w:rFonts w:ascii="Arial" w:hAnsi="Arial" w:eastAsia="Arial" w:cs="Arial"/>
                <w:color w:val="000000"/>
                <w:position w:val="0"/>
                <w:sz w:val="20"/>
                <w:szCs w:val="20"/>
                <w:shd w:val="clear" w:color="auto" w:fill="FFFFFF"/>
              </w:rPr>
              <w:br/>
              <w:t xml:space="preserve">Wohnweg 33/33</w:t>
            </w:r>
            <w:r>
              <w:rPr>
                <w:rFonts w:ascii="Arial" w:hAnsi="Arial" w:eastAsia="Arial" w:cs="Arial"/>
                <w:color w:val="000000"/>
                <w:position w:val="0"/>
                <w:sz w:val="20"/>
                <w:szCs w:val="20"/>
                <w:shd w:val="clear" w:color="auto" w:fill="FFFFFF"/>
              </w:rPr>
              <w:br/>
              <w:t xml:space="preserve">4020 Linz</w:t>
            </w:r>
          </w:p>
        </w:tc>
      </w:tr>
    </w:tbl>
    <w:p>
      <w:pPr>
        <w:widowControl w:val="on"/>
        <w:pBdr/>
        <w:spacing w:before="140" w:after="240" w:line="288" w:lineRule="auto"/>
        <w:ind w:left="0" w:right="0"/>
        <w:jc w:val="left"/>
      </w:pPr>
      <w:r>
        <w:rPr>
          <w:rFonts w:ascii="Arial" w:hAnsi="Arial" w:eastAsia="Arial" w:cs="Arial"/>
          <w:color w:val="000000"/>
          <w:sz w:val="20"/>
          <w:szCs w:val="20"/>
        </w:rPr>
        <w:t xml:space="preserve">HINWEISE</w:t>
      </w:r>
      <w:r>
        <w:rPr>
          <w:rFonts w:ascii="Arial" w:hAnsi="Arial" w:eastAsia="Arial" w:cs="Arial"/>
          <w:color w:val="000000"/>
          <w:sz w:val="20"/>
          <w:szCs w:val="20"/>
        </w:rPr>
        <w:br/>
        <w:t xml:space="preserve">FB510008: Bei der Funktion darf der Text zur Vertretungsbefugnis
nicht leer sein. Folgende Positionen … [FUNKTION/PERSON] sind
betroffen: … [GESCHAEFTSFUEHRER/002]</w:t>
      </w:r>
    </w:p>
    <w:p>
      <w:pPr>
        <w:widowControl w:val="on"/>
        <w:pBdr/>
        <w:spacing w:before="140" w:after="240" w:line="288" w:lineRule="auto"/>
        <w:ind w:left="0" w:right="0"/>
        <w:jc w:val="left"/>
      </w:pPr>
      <w:r>
        <w:rPr>
          <w:rFonts w:ascii="Arial" w:hAnsi="Arial" w:eastAsia="Arial" w:cs="Arial"/>
          <w:color w:val="000000"/>
          <w:sz w:val="20"/>
          <w:szCs w:val="20"/>
        </w:rPr>
        <w:t xml:space="preserve">FB510031: Das Datum 00.00.0000 bei der Vertretungsart der
Funktion wird durch das Datum der Eintragung ins Firmenbuch
ersetzt. Folgende Positionen [FUNKTION/PERSON] sind betroffen: …
[GESCHAEFTSFUEHRER/001], … [GESCHAEFTSFUEHRER/002]</w:t>
      </w:r>
    </w:p>
    <w:p>
      <w:pPr>
        <w:widowControl w:val="on"/>
        <w:pBdr/>
        <w:spacing w:before="140" w:after="240" w:line="288" w:lineRule="auto"/>
        <w:ind w:left="0" w:right="0"/>
        <w:jc w:val="left"/>
      </w:pPr>
      <w:r>
        <w:rPr>
          <w:rFonts w:ascii="Arial" w:hAnsi="Arial" w:eastAsia="Arial" w:cs="Arial"/>
          <w:color w:val="000000"/>
          <w:sz w:val="20"/>
          <w:szCs w:val="20"/>
        </w:rPr>
        <w:t xml:space="preserve">Linz,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Erna Exempel</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Emil Exempel</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7444417" w:name="note1"/>
            <w:bookmarkEnd w:id="27444417"/>
            <w:bookmarkStart w:id="2513860879416" w:name="note1"/>
            <w:r>
              <w:rPr>
                <w:rFonts w:ascii="Arial" w:hAnsi="Arial" w:eastAsia="Arial" w:cs="Arial"/>
                <w:b/>
                <w:bCs/>
                <w:color w:val="000000"/>
                <w:position w:val="0"/>
                <w:sz w:val="20"/>
                <w:szCs w:val="20"/>
              </w:rPr>
              <w:t xml:space="preserve">[1]</w:t>
            </w:r>
            <w:bookmarkEnd w:id="251386087941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Anmeldung ist notariell beglaubigt von sämtlichen
Geschäftsführern zu unterschreiben.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9956481" w:name="note2"/>
            <w:bookmarkEnd w:id="79956481"/>
            <w:bookmarkStart w:id="75893271313" w:name="note2"/>
            <w:r>
              <w:rPr>
                <w:rFonts w:ascii="Arial" w:hAnsi="Arial" w:eastAsia="Arial" w:cs="Arial"/>
                <w:b/>
                <w:bCs/>
                <w:color w:val="000000"/>
                <w:position w:val="0"/>
                <w:sz w:val="20"/>
                <w:szCs w:val="20"/>
              </w:rPr>
              <w:t xml:space="preserve">[2]</w:t>
            </w:r>
            <w:bookmarkEnd w:id="7589327131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 vorhanden, ist eine NeuFöG-Bestätigung vorzulegen, in diesem
Fall fallen keine Firmenbuchgebühren an.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5294523" w:name="note3"/>
            <w:bookmarkEnd w:id="75294523"/>
            <w:bookmarkStart w:id="6001185577393" w:name="note3"/>
            <w:r>
              <w:rPr>
                <w:rFonts w:ascii="Arial" w:hAnsi="Arial" w:eastAsia="Arial" w:cs="Arial"/>
                <w:b/>
                <w:bCs/>
                <w:color w:val="000000"/>
                <w:position w:val="0"/>
                <w:sz w:val="20"/>
                <w:szCs w:val="20"/>
              </w:rPr>
              <w:t xml:space="preserve">[3]</w:t>
            </w:r>
            <w:bookmarkEnd w:id="600118557739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Je nach Firmenwortlaut (nicht im konkreten Fall) empfiehlt sich
unter Umständen die Einholung eines Gutachtens der
Wirtschaftskammer zum Firmenwortlaut. Das Firmenwortlautgutachten
wäre eine zusätzliche Beilage.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1996180" w:name="note4"/>
            <w:bookmarkEnd w:id="31996180"/>
            <w:bookmarkStart w:id="8766108555003" w:name="note4"/>
            <w:r>
              <w:rPr>
                <w:rFonts w:ascii="Arial" w:hAnsi="Arial" w:eastAsia="Arial" w:cs="Arial"/>
                <w:b/>
                <w:bCs/>
                <w:color w:val="000000"/>
                <w:position w:val="0"/>
                <w:sz w:val="20"/>
                <w:szCs w:val="20"/>
              </w:rPr>
              <w:t xml:space="preserve">[4]</w:t>
            </w:r>
            <w:bookmarkEnd w:id="876610855500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Firmenbuchantrag ist in strukturierter Form einzubringen.
Nachstehend werden die Eingabeschritte (auf Basis der Software
Advokat) dargestellt. Nach Erstellung der strukturierten
Firmenbucheingabe ist der Firmenbuchantrag von sämtlichen
Gesellschaftern beglaubigt zu unterfertigen und das Dokument (unter
Angabe der Archivium- oder CyberDOC-Nummer) dem Firmenbuchantrag
beizuschließen.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6917698" w:name="note5"/>
            <w:bookmarkEnd w:id="36917698"/>
            <w:bookmarkStart w:id="9291670126128" w:name="note5"/>
            <w:r>
              <w:rPr>
                <w:rFonts w:ascii="Arial" w:hAnsi="Arial" w:eastAsia="Arial" w:cs="Arial"/>
                <w:b/>
                <w:bCs/>
                <w:color w:val="000000"/>
                <w:position w:val="0"/>
                <w:sz w:val="20"/>
                <w:szCs w:val="20"/>
              </w:rPr>
              <w:t xml:space="preserve">[5]</w:t>
            </w:r>
            <w:bookmarkEnd w:id="929167012612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Eingabefolge bei Erfassung des strukturierten Firmenbuchantrags
(nicht zu erfassende Felder werden hier nicht angeführt):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Bearbeiten Neu: Firmenbuchantrag strukturiert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(Weiter unter dem Reiter Stammdaten) Art: GES – Begehren
GmbH</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Weiter mit Reiter Firmenbuch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(Unter Begehren) Art: Gründungsantrag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(Unter Firmenbuchdaten bearbeiten und prüfen)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Firmenname:</w:t>
            </w:r>
            <w:r>
              <w:rPr>
                <w:rFonts w:ascii="Arial" w:hAnsi="Arial" w:eastAsia="Arial" w:cs="Arial"/>
                <w:color w:val="000000"/>
                <w:position w:val="0"/>
                <w:sz w:val="20"/>
                <w:szCs w:val="20"/>
              </w:rPr>
              <w:br/>
              <w:t xml:space="preserve">Bezeichnung: Exempel Hausverwaltung GmbH</w:t>
            </w:r>
            <w:r>
              <w:rPr>
                <w:rFonts w:ascii="Arial" w:hAnsi="Arial" w:eastAsia="Arial" w:cs="Arial"/>
                <w:color w:val="000000"/>
                <w:position w:val="0"/>
                <w:sz w:val="20"/>
                <w:szCs w:val="20"/>
              </w:rPr>
              <w:br/>
              <w:t xml:space="preserve">Ausland: nein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Firmenadresse:</w:t>
            </w:r>
            <w:r>
              <w:rPr>
                <w:rFonts w:ascii="Arial" w:hAnsi="Arial" w:eastAsia="Arial" w:cs="Arial"/>
                <w:color w:val="000000"/>
                <w:position w:val="0"/>
                <w:sz w:val="20"/>
                <w:szCs w:val="20"/>
              </w:rPr>
              <w:br/>
              <w:t xml:space="preserve">Straße: Beispielweg</w:t>
            </w:r>
            <w:r>
              <w:rPr>
                <w:rFonts w:ascii="Arial" w:hAnsi="Arial" w:eastAsia="Arial" w:cs="Arial"/>
                <w:color w:val="000000"/>
                <w:position w:val="0"/>
                <w:sz w:val="20"/>
                <w:szCs w:val="20"/>
              </w:rPr>
              <w:br/>
              <w:t xml:space="preserve">Hausnummer: 1</w:t>
            </w:r>
            <w:r>
              <w:rPr>
                <w:rFonts w:ascii="Arial" w:hAnsi="Arial" w:eastAsia="Arial" w:cs="Arial"/>
                <w:color w:val="000000"/>
                <w:position w:val="0"/>
                <w:sz w:val="20"/>
                <w:szCs w:val="20"/>
              </w:rPr>
              <w:br/>
              <w:t xml:space="preserve">Staat: AUT</w:t>
            </w:r>
            <w:r>
              <w:rPr>
                <w:rFonts w:ascii="Arial" w:hAnsi="Arial" w:eastAsia="Arial" w:cs="Arial"/>
                <w:color w:val="000000"/>
                <w:position w:val="0"/>
                <w:sz w:val="20"/>
                <w:szCs w:val="20"/>
              </w:rPr>
              <w:br/>
              <w:t xml:space="preserve">PLZ + Ort*: 4020 Linz</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Geschäftszweig:</w:t>
            </w:r>
            <w:r>
              <w:rPr>
                <w:rFonts w:ascii="Arial" w:hAnsi="Arial" w:eastAsia="Arial" w:cs="Arial"/>
                <w:color w:val="000000"/>
                <w:position w:val="0"/>
                <w:sz w:val="20"/>
                <w:szCs w:val="20"/>
              </w:rPr>
              <w:br/>
              <w:t xml:space="preserve">Text: Immobilienverwaltung</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Firmensitz:</w:t>
            </w:r>
            <w:r>
              <w:rPr>
                <w:rFonts w:ascii="Arial" w:hAnsi="Arial" w:eastAsia="Arial" w:cs="Arial"/>
                <w:color w:val="000000"/>
                <w:position w:val="0"/>
                <w:sz w:val="20"/>
                <w:szCs w:val="20"/>
              </w:rPr>
              <w:br/>
              <w:t xml:space="preserve">OrtNr + Sitz: 40101 Linz</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Kapital:</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Kapital: 10.000,00</w:t>
            </w:r>
            <w:r>
              <w:rPr>
                <w:rFonts w:ascii="Arial" w:hAnsi="Arial" w:eastAsia="Arial" w:cs="Arial"/>
                <w:color w:val="000000"/>
                <w:position w:val="0"/>
                <w:sz w:val="20"/>
                <w:szCs w:val="20"/>
              </w:rPr>
              <w:br/>
              <w:t xml:space="preserve">Privileg: nein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Jahresabschlussstichtag:</w:t>
            </w:r>
            <w:r>
              <w:rPr>
                <w:rFonts w:ascii="Arial" w:hAnsi="Arial" w:eastAsia="Arial" w:cs="Arial"/>
                <w:color w:val="000000"/>
                <w:position w:val="0"/>
                <w:sz w:val="20"/>
                <w:szCs w:val="20"/>
              </w:rPr>
              <w:br/>
              <w:t xml:space="preserve">Bilanz (MMTT): 1231 (Anmerkung: einzugeben ist zuerst der Monat und
dann ohne Abstand der Tag)</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Vertretungsbefugnis:</w:t>
            </w:r>
            <w:r>
              <w:rPr>
                <w:rFonts w:ascii="Arial" w:hAnsi="Arial" w:eastAsia="Arial" w:cs="Arial"/>
                <w:color w:val="000000"/>
                <w:position w:val="0"/>
                <w:sz w:val="20"/>
                <w:szCs w:val="20"/>
              </w:rPr>
              <w:br/>
              <w:t xml:space="preserve">Die Gesellschaft wird, wenn nur ein Geschäftsführer bestellt ist,
durch diesen vertreten. Sind mehrere Geschäftsführer bestellt, so
wird sie durch je zwei Geschäftsführer oder durch einen
Geschäftsführer gemeinsam mit einem Prokuristen vertreten. Die
Gesellschafter können jedoch einzelnen Geschäftsführern
Einzelvertretungsbefugnis einräumen.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Rechtstatsache:</w:t>
            </w:r>
            <w:r>
              <w:rPr>
                <w:rFonts w:ascii="Arial" w:hAnsi="Arial" w:eastAsia="Arial" w:cs="Arial"/>
                <w:color w:val="000000"/>
                <w:position w:val="0"/>
                <w:sz w:val="20"/>
                <w:szCs w:val="20"/>
              </w:rPr>
              <w:br/>
              <w:t xml:space="preserve">In Feld Rechtstatsache und dann „…“ anklicken, bei Code das
Auswahlfeld öffnen und wählen: U1700 Gesellschaftsvertrag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Datum vom: Datum des Gesellschaftsvertrags eingeben.</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Personen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Person (neu)</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Person (001)*</w:t>
            </w:r>
            <w:r>
              <w:rPr>
                <w:rFonts w:ascii="Arial" w:hAnsi="Arial" w:eastAsia="Arial" w:cs="Arial"/>
                <w:color w:val="000000"/>
                <w:position w:val="0"/>
                <w:sz w:val="20"/>
                <w:szCs w:val="20"/>
              </w:rPr>
              <w:br/>
              <w:t xml:space="preserve">Vorname*: Erna</w:t>
            </w:r>
            <w:r>
              <w:rPr>
                <w:rFonts w:ascii="Arial" w:hAnsi="Arial" w:eastAsia="Arial" w:cs="Arial"/>
                <w:color w:val="000000"/>
                <w:position w:val="0"/>
                <w:sz w:val="20"/>
                <w:szCs w:val="20"/>
              </w:rPr>
              <w:br/>
              <w:t xml:space="preserve">Nachname*: Exempel</w:t>
            </w:r>
            <w:r>
              <w:rPr>
                <w:rFonts w:ascii="Arial" w:hAnsi="Arial" w:eastAsia="Arial" w:cs="Arial"/>
                <w:color w:val="000000"/>
                <w:position w:val="0"/>
                <w:sz w:val="20"/>
                <w:szCs w:val="20"/>
              </w:rPr>
              <w:br/>
              <w:t xml:space="preserve">Geburtsdatum*: 01.01.1971</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Adresse:</w:t>
            </w:r>
            <w:r>
              <w:rPr>
                <w:rFonts w:ascii="Arial" w:hAnsi="Arial" w:eastAsia="Arial" w:cs="Arial"/>
                <w:color w:val="000000"/>
                <w:position w:val="0"/>
                <w:sz w:val="20"/>
                <w:szCs w:val="20"/>
              </w:rPr>
              <w:br/>
              <w:t xml:space="preserve">Straße*: Beispielweg</w:t>
            </w:r>
            <w:r>
              <w:rPr>
                <w:rFonts w:ascii="Arial" w:hAnsi="Arial" w:eastAsia="Arial" w:cs="Arial"/>
                <w:color w:val="000000"/>
                <w:position w:val="0"/>
                <w:sz w:val="20"/>
                <w:szCs w:val="20"/>
              </w:rPr>
              <w:br/>
              <w:t xml:space="preserve">Hausnummer*: 1</w:t>
            </w:r>
            <w:r>
              <w:rPr>
                <w:rFonts w:ascii="Arial" w:hAnsi="Arial" w:eastAsia="Arial" w:cs="Arial"/>
                <w:color w:val="000000"/>
                <w:position w:val="0"/>
                <w:sz w:val="20"/>
                <w:szCs w:val="20"/>
              </w:rPr>
              <w:br/>
              <w:t xml:space="preserve">Staat*: AUT-Österreich</w:t>
            </w:r>
            <w:r>
              <w:rPr>
                <w:rFonts w:ascii="Arial" w:hAnsi="Arial" w:eastAsia="Arial" w:cs="Arial"/>
                <w:color w:val="000000"/>
                <w:position w:val="0"/>
                <w:sz w:val="20"/>
                <w:szCs w:val="20"/>
              </w:rPr>
              <w:br/>
              <w:t xml:space="preserve">PLZ + Ort*: 4020 Linz</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 Person (neu)</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Person (002)*</w:t>
            </w:r>
            <w:r>
              <w:rPr>
                <w:rFonts w:ascii="Arial" w:hAnsi="Arial" w:eastAsia="Arial" w:cs="Arial"/>
                <w:color w:val="000000"/>
                <w:position w:val="0"/>
                <w:sz w:val="20"/>
                <w:szCs w:val="20"/>
              </w:rPr>
              <w:br/>
              <w:t xml:space="preserve">Vorname*: Emil</w:t>
            </w:r>
            <w:r>
              <w:rPr>
                <w:rFonts w:ascii="Arial" w:hAnsi="Arial" w:eastAsia="Arial" w:cs="Arial"/>
                <w:color w:val="000000"/>
                <w:position w:val="0"/>
                <w:sz w:val="20"/>
                <w:szCs w:val="20"/>
              </w:rPr>
              <w:br/>
              <w:t xml:space="preserve">Nachname*: Exempel</w:t>
            </w:r>
            <w:r>
              <w:rPr>
                <w:rFonts w:ascii="Arial" w:hAnsi="Arial" w:eastAsia="Arial" w:cs="Arial"/>
                <w:color w:val="000000"/>
                <w:position w:val="0"/>
                <w:sz w:val="20"/>
                <w:szCs w:val="20"/>
              </w:rPr>
              <w:br/>
              <w:t xml:space="preserve">Geburtsdatum*: 02.02.1972</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Adresse:</w:t>
            </w:r>
            <w:r>
              <w:rPr>
                <w:rFonts w:ascii="Arial" w:hAnsi="Arial" w:eastAsia="Arial" w:cs="Arial"/>
                <w:color w:val="000000"/>
                <w:position w:val="0"/>
                <w:sz w:val="20"/>
                <w:szCs w:val="20"/>
              </w:rPr>
              <w:br/>
              <w:t xml:space="preserve">Straße*: Wohnweg</w:t>
            </w:r>
            <w:r>
              <w:rPr>
                <w:rFonts w:ascii="Arial" w:hAnsi="Arial" w:eastAsia="Arial" w:cs="Arial"/>
                <w:color w:val="000000"/>
                <w:position w:val="0"/>
                <w:sz w:val="20"/>
                <w:szCs w:val="20"/>
              </w:rPr>
              <w:br/>
              <w:t xml:space="preserve">Hausnummer*: 33</w:t>
            </w:r>
            <w:r>
              <w:rPr>
                <w:rFonts w:ascii="Arial" w:hAnsi="Arial" w:eastAsia="Arial" w:cs="Arial"/>
                <w:color w:val="000000"/>
                <w:position w:val="0"/>
                <w:sz w:val="20"/>
                <w:szCs w:val="20"/>
              </w:rPr>
              <w:br/>
              <w:t xml:space="preserve">Türnummer: 33</w:t>
            </w:r>
            <w:r>
              <w:rPr>
                <w:rFonts w:ascii="Arial" w:hAnsi="Arial" w:eastAsia="Arial" w:cs="Arial"/>
                <w:color w:val="000000"/>
                <w:position w:val="0"/>
                <w:sz w:val="20"/>
                <w:szCs w:val="20"/>
              </w:rPr>
              <w:br/>
              <w:t xml:space="preserve">Staat*: AUT-Österreich</w:t>
            </w:r>
            <w:r>
              <w:rPr>
                <w:rFonts w:ascii="Arial" w:hAnsi="Arial" w:eastAsia="Arial" w:cs="Arial"/>
                <w:color w:val="000000"/>
                <w:position w:val="0"/>
                <w:sz w:val="20"/>
                <w:szCs w:val="20"/>
              </w:rPr>
              <w:br/>
              <w:t xml:space="preserve">PLZ + Ort*: 4020 Linz</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Funktionen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Gesellschafter*</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Person (neu)*</w:t>
            </w:r>
            <w:r>
              <w:rPr>
                <w:rFonts w:ascii="Arial" w:hAnsi="Arial" w:eastAsia="Arial" w:cs="Arial"/>
                <w:color w:val="000000"/>
                <w:position w:val="0"/>
                <w:sz w:val="20"/>
                <w:szCs w:val="20"/>
              </w:rPr>
              <w:br/>
              <w:t xml:space="preserve">Person*: Erna Exempel [auswählbar aus eingegebenen Personen]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Funktionsdaten:</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Kapital*: 5.000,00</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Einbezahlt*</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Einbezahlt*: 8.750,00</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+Person (neu)</w:t>
            </w:r>
            <w:r>
              <w:rPr>
                <w:rFonts w:ascii="Arial" w:hAnsi="Arial" w:eastAsia="Arial" w:cs="Arial"/>
                <w:color w:val="000000"/>
                <w:position w:val="0"/>
                <w:sz w:val="20"/>
                <w:szCs w:val="20"/>
              </w:rPr>
              <w:br/>
              <w:t xml:space="preserve">Person*: Emil Exempel [auswählbar aus eingegebenen Personen]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Funktionsdaten:</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Kapital*: 5.000,00</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Einbezahlt*</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Einbezahlt*: 8.750,00</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Geschäftsführer*</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Person (neu)*</w:t>
            </w:r>
            <w:r>
              <w:rPr>
                <w:rFonts w:ascii="Arial" w:hAnsi="Arial" w:eastAsia="Arial" w:cs="Arial"/>
                <w:color w:val="000000"/>
                <w:position w:val="0"/>
                <w:sz w:val="20"/>
                <w:szCs w:val="20"/>
              </w:rPr>
              <w:br/>
              <w:t xml:space="preserve">Person*: Erna Exempel [auswählbar aus eingegebenen Personen]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Funktionsdaten*</w:t>
            </w:r>
            <w:r>
              <w:rPr>
                <w:rFonts w:ascii="Arial" w:hAnsi="Arial" w:eastAsia="Arial" w:cs="Arial"/>
                <w:color w:val="000000"/>
                <w:position w:val="0"/>
                <w:sz w:val="20"/>
                <w:szCs w:val="20"/>
              </w:rPr>
              <w:br/>
              <w:t xml:space="preserve">Vertretungsart*: E</w:t>
            </w:r>
            <w:r>
              <w:rPr>
                <w:rFonts w:ascii="Arial" w:hAnsi="Arial" w:eastAsia="Arial" w:cs="Arial"/>
                <w:color w:val="000000"/>
                <w:position w:val="0"/>
                <w:sz w:val="20"/>
                <w:szCs w:val="20"/>
              </w:rPr>
              <w:br/>
              <w:t xml:space="preserve">Mit Eintragung*: ja</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+Person (neu)</w:t>
            </w:r>
            <w:r>
              <w:rPr>
                <w:rFonts w:ascii="Arial" w:hAnsi="Arial" w:eastAsia="Arial" w:cs="Arial"/>
                <w:color w:val="000000"/>
                <w:position w:val="0"/>
                <w:sz w:val="20"/>
                <w:szCs w:val="20"/>
              </w:rPr>
              <w:br/>
              <w:t xml:space="preserve">Person*: Emil Exempel [auswählbar aus eingegebenen Personen]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Funktionsdaten*</w:t>
            </w:r>
            <w:r>
              <w:rPr>
                <w:rFonts w:ascii="Arial" w:hAnsi="Arial" w:eastAsia="Arial" w:cs="Arial"/>
                <w:color w:val="000000"/>
                <w:position w:val="0"/>
                <w:sz w:val="20"/>
                <w:szCs w:val="20"/>
              </w:rPr>
              <w:br/>
              <w:t xml:space="preserve">Vertretungsart*: E</w:t>
            </w:r>
            <w:r>
              <w:rPr>
                <w:rFonts w:ascii="Arial" w:hAnsi="Arial" w:eastAsia="Arial" w:cs="Arial"/>
                <w:color w:val="000000"/>
                <w:position w:val="0"/>
                <w:sz w:val="20"/>
                <w:szCs w:val="20"/>
              </w:rPr>
              <w:br/>
              <w:t xml:space="preserve">Mit Eintragung*: ja</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Danach ist in der ERV-Firmenbuchantragsmaske „Firmenbuchdaten
bearbeiten und prüfen“ anzuklicken: „Antrag prüfen“. Mit diesem
Schritt wird der Antrag an das Bundesrechenzentrum übermittelt. Zu
formellen (programmtechnisch erkennbaren) Fehlern erfolgt bei
diesem Schritt eine Rückmeldung, etwa, wenn ein Geburtsdatum einer
Person nicht erfasst wurde oder die Länderbezeichnung AUT bei
Person oder Gesellschaft fehlt. In der Folge kann der Antrag in ein
Word-Dokument eingefügt werden, welches sämtliche Geschäftsführer
beglaubigt zu unterfertigen haben. Dieses Dokument ist in der Folge
dem Firmenbuchgesuch unter Angabe der Archivium- oder CyberDOC-Nr
als Anlage beizufügen.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Achtung:</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Nach erfolgter Prüfung dürfen keine Änderungen mehr im
elektronischen Firmenbuchantrag vorgenommen werden. Erfolgen
Änderungen, muss eine erneute Prüfung durchgeführt werden.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2423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2530289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6803874">
    <w:multiLevelType w:val="hybridMultilevel"/>
    <w:lvl w:ilvl="0" w:tplc="28685874">
      <w:start w:val="1"/>
      <w:numFmt w:val="decimal"/>
      <w:lvlText w:val="%1."/>
      <w:lvlJc w:val="left"/>
      <w:pPr>
        <w:ind w:left="720" w:hanging="360"/>
      </w:pPr>
    </w:lvl>
    <w:lvl w:ilvl="1" w:tplc="28685874" w:tentative="1">
      <w:start w:val="1"/>
      <w:numFmt w:val="lowerLetter"/>
      <w:lvlText w:val="%2."/>
      <w:lvlJc w:val="left"/>
      <w:pPr>
        <w:ind w:left="1440" w:hanging="360"/>
      </w:pPr>
    </w:lvl>
    <w:lvl w:ilvl="2" w:tplc="28685874" w:tentative="1">
      <w:start w:val="1"/>
      <w:numFmt w:val="lowerRoman"/>
      <w:lvlText w:val="%3."/>
      <w:lvlJc w:val="right"/>
      <w:pPr>
        <w:ind w:left="2160" w:hanging="180"/>
      </w:pPr>
    </w:lvl>
    <w:lvl w:ilvl="3" w:tplc="28685874" w:tentative="1">
      <w:start w:val="1"/>
      <w:numFmt w:val="decimal"/>
      <w:lvlText w:val="%4."/>
      <w:lvlJc w:val="left"/>
      <w:pPr>
        <w:ind w:left="2880" w:hanging="360"/>
      </w:pPr>
    </w:lvl>
    <w:lvl w:ilvl="4" w:tplc="28685874" w:tentative="1">
      <w:start w:val="1"/>
      <w:numFmt w:val="lowerLetter"/>
      <w:lvlText w:val="%5."/>
      <w:lvlJc w:val="left"/>
      <w:pPr>
        <w:ind w:left="3600" w:hanging="360"/>
      </w:pPr>
    </w:lvl>
    <w:lvl w:ilvl="5" w:tplc="28685874" w:tentative="1">
      <w:start w:val="1"/>
      <w:numFmt w:val="lowerRoman"/>
      <w:lvlText w:val="%6."/>
      <w:lvlJc w:val="right"/>
      <w:pPr>
        <w:ind w:left="4320" w:hanging="180"/>
      </w:pPr>
    </w:lvl>
    <w:lvl w:ilvl="6" w:tplc="28685874" w:tentative="1">
      <w:start w:val="1"/>
      <w:numFmt w:val="decimal"/>
      <w:lvlText w:val="%7."/>
      <w:lvlJc w:val="left"/>
      <w:pPr>
        <w:ind w:left="5040" w:hanging="360"/>
      </w:pPr>
    </w:lvl>
    <w:lvl w:ilvl="7" w:tplc="28685874" w:tentative="1">
      <w:start w:val="1"/>
      <w:numFmt w:val="lowerLetter"/>
      <w:lvlText w:val="%8."/>
      <w:lvlJc w:val="left"/>
      <w:pPr>
        <w:ind w:left="5760" w:hanging="360"/>
      </w:pPr>
    </w:lvl>
    <w:lvl w:ilvl="8" w:tplc="28685874" w:tentative="1">
      <w:start w:val="1"/>
      <w:numFmt w:val="lowerRoman"/>
      <w:lvlText w:val="%9."/>
      <w:lvlJc w:val="right"/>
      <w:pPr>
        <w:ind w:left="6480" w:hanging="180"/>
      </w:pPr>
    </w:lvl>
  </w:abstractNum>
  <w:abstractNum w:abstractNumId="66803873">
    <w:multiLevelType w:val="hybridMultilevel"/>
    <w:lvl w:ilvl="0" w:tplc="428105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803873">
    <w:abstractNumId w:val="66803873"/>
  </w:num>
  <w:num w:numId="66803874">
    <w:abstractNumId w:val="66803874"/>
  </w:num>
  <w:num w:numId="725302897">
    <w:abstractNumId w:val="725302897"/>
  </w:num>
  <w:num w:numId="15724230">
    <w:abstractNumId w:val="157242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36695735" Type="http://schemas.openxmlformats.org/officeDocument/2006/relationships/numbering" Target="numbering.xml"/><Relationship Id="rId77689310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