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7325776" w:name="document"/>
    <w:bookmarkEnd w:id="37325776"/>
    <w:p/>
    <w:p>
      <w:pPr>
        <w:widowControl w:val="on"/>
        <w:pBdr/>
        <w:spacing w:before="0" w:after="280" w:line="240" w:lineRule="auto"/>
        <w:ind w:left="0" w:right="0"/>
        <w:jc w:val="left"/>
      </w:pPr>
      <w:r>
        <w:rPr>
          <w:rFonts w:ascii="Arial" w:hAnsi="Arial" w:eastAsia="Arial" w:cs="Arial"/>
          <w:color w:val="363A40"/>
          <w:sz w:val="24"/>
          <w:szCs w:val="24"/>
        </w:rPr>
        <w:t xml:space="preserve">Dokument-ID: 976927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Firmenbuchanmeldung (2 Gesellschafter, Hälfteeinzahlung)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Landesgericht Linz</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Fadingerstraße 2</w:t>
      </w:r>
      <w:r>
        <w:rPr>
          <w:rFonts w:ascii="Arial" w:hAnsi="Arial" w:eastAsia="Arial" w:cs="Arial"/>
          <w:color w:val="000000"/>
          <w:sz w:val="20"/>
          <w:szCs w:val="20"/>
        </w:rPr>
        <w:br/>
        <w:t xml:space="preserve">4020 Linz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r>
              <w:rPr>
                <w:rFonts w:ascii="Arial" w:hAnsi="Arial" w:eastAsia="Arial" w:cs="Arial"/>
                <w:color w:val="000000"/>
                <w:position w:val="0"/>
                <w:sz w:val="20"/>
                <w:szCs w:val="20"/>
                <w:shd w:val="clear" w:color="auto" w:fill="FFFFFF"/>
              </w:rPr>
              <w:br/>
              <w:t xml:space="preserve">und</w:t>
            </w:r>
            <w:r>
              <w:rPr>
                <w:rFonts w:ascii="Arial" w:hAnsi="Arial" w:eastAsia="Arial" w:cs="Arial"/>
                <w:color w:val="000000"/>
                <w:position w:val="0"/>
                <w:sz w:val="20"/>
                <w:szCs w:val="20"/>
                <w:shd w:val="clear" w:color="auto" w:fill="FFFFFF"/>
              </w:rPr>
              <w:br/>
              <w:t xml:space="preserve">Emil Exempel, geb 02.02.1972</w:t>
            </w:r>
            <w:r>
              <w:rPr>
                <w:rFonts w:ascii="Arial" w:hAnsi="Arial" w:eastAsia="Arial" w:cs="Arial"/>
                <w:color w:val="000000"/>
                <w:position w:val="0"/>
                <w:sz w:val="20"/>
                <w:szCs w:val="20"/>
                <w:shd w:val="clear" w:color="auto" w:fill="FFFFFF"/>
              </w:rPr>
              <w:br/>
              <w:t xml:space="preserve">als selbstständig vertretungsbefugte Geschäftsführer der</w:t>
            </w:r>
            <w:r>
              <w:rPr>
                <w:rFonts w:ascii="Arial" w:hAnsi="Arial" w:eastAsia="Arial" w:cs="Arial"/>
                <w:color w:val="000000"/>
                <w:position w:val="0"/>
                <w:sz w:val="20"/>
                <w:szCs w:val="20"/>
                <w:shd w:val="clear" w:color="auto" w:fill="FFFFFF"/>
              </w:rPr>
              <w:br/>
              <w:t xml:space="preserve">Exempel Hausverwaltung GmbH</w:t>
            </w:r>
            <w:r>
              <w:rPr>
                <w:rFonts w:ascii="Arial" w:hAnsi="Arial" w:eastAsia="Arial" w:cs="Arial"/>
                <w:color w:val="000000"/>
                <w:position w:val="0"/>
                <w:sz w:val="20"/>
                <w:szCs w:val="20"/>
                <w:shd w:val="clear" w:color="auto" w:fill="FFFFFF"/>
              </w:rPr>
              <w:br/>
              <w:t xml:space="preserve">mit dem Sitz in Linz und der Geschäftsanschrift in</w:t>
            </w:r>
            <w:r>
              <w:rPr>
                <w:rFonts w:ascii="Arial" w:hAnsi="Arial" w:eastAsia="Arial" w:cs="Arial"/>
                <w:color w:val="000000"/>
                <w:position w:val="0"/>
                <w:sz w:val="20"/>
                <w:szCs w:val="20"/>
                <w:shd w:val="clear" w:color="auto" w:fill="FFFFFF"/>
              </w:rPr>
              <w:br/>
              <w:t xml:space="preserve">4020 Linz, Beispielweg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Mag. Frieda Fuchs,</w:t>
            </w:r>
            <w:r>
              <w:rPr>
                <w:rFonts w:ascii="Arial" w:hAnsi="Arial" w:eastAsia="Arial" w:cs="Arial"/>
                <w:color w:val="000000"/>
                <w:position w:val="0"/>
                <w:sz w:val="20"/>
                <w:szCs w:val="20"/>
                <w:shd w:val="clear" w:color="auto" w:fill="FFFFFF"/>
              </w:rPr>
              <w:br/>
              <w:t xml:space="preserve">4020 Linz, Advokatenweg 1</w:t>
            </w:r>
            <w:r>
              <w:rPr>
                <w:rFonts w:ascii="Arial" w:hAnsi="Arial" w:eastAsia="Arial" w:cs="Arial"/>
                <w:color w:val="000000"/>
                <w:position w:val="0"/>
                <w:sz w:val="20"/>
                <w:szCs w:val="20"/>
                <w:shd w:val="clear" w:color="auto" w:fill="FFFFFF"/>
              </w:rPr>
              <w:br/>
              <w:t xml:space="preserve">Code R070707, DVR 0101030</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einer Gesellschaft mit
beschränkter Haftung zur Eintragung in das Firmenbuch</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Gesellschaftsvertrag (./1)</w:t>
      </w:r>
      <w:r>
        <w:rPr>
          <w:rFonts w:ascii="Arial" w:hAnsi="Arial" w:eastAsia="Arial" w:cs="Arial"/>
          <w:color w:val="000000"/>
          <w:sz w:val="20"/>
          <w:szCs w:val="20"/>
        </w:rPr>
        <w:br/>
        <w:t xml:space="preserve">Gesellschafterbeschluss (./2)</w:t>
      </w:r>
      <w:r>
        <w:rPr>
          <w:rFonts w:ascii="Arial" w:hAnsi="Arial" w:eastAsia="Arial" w:cs="Arial"/>
          <w:color w:val="000000"/>
          <w:sz w:val="20"/>
          <w:szCs w:val="20"/>
        </w:rPr>
        <w:br/>
        <w:t xml:space="preserve">Musterzeichnung Erna Exempel (./3)</w:t>
      </w:r>
      <w:r>
        <w:rPr>
          <w:rFonts w:ascii="Arial" w:hAnsi="Arial" w:eastAsia="Arial" w:cs="Arial"/>
          <w:color w:val="000000"/>
          <w:sz w:val="20"/>
          <w:szCs w:val="20"/>
        </w:rPr>
        <w:br/>
        <w:t xml:space="preserve">Musterzeichnung Emil Exempel (./4)</w:t>
      </w:r>
      <w:r>
        <w:rPr>
          <w:rFonts w:ascii="Arial" w:hAnsi="Arial" w:eastAsia="Arial" w:cs="Arial"/>
          <w:color w:val="000000"/>
          <w:sz w:val="20"/>
          <w:szCs w:val="20"/>
        </w:rPr>
        <w:br/>
        <w:t xml:space="preserve">Bankbestätigung (./5)</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Gesellschaftsvertrag vom … wurde die Exempel Hausverwaltung
GmbH mit dem Sitz in Linz gegründet.</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beträgt EUR 10.000,–, und wird wie folgt
von den Gesellschaftern übernommen: Erna Exempel übernimmt eine
Stammeinlage von EUR 5.000,– und bezahlt diese zur Hälfte ein,
und Emil Exempel übernimmt eine Stammeinlage von EUR 5.000,–
und bezahlt diese zur Hälfte ein.</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Gesellschafterbeschluss vom selben Tag wurden Erna Exempel,
geb 01.01.1971, und Emil Exempel, geb 02.02.1972, zu
Geschäftsführern der Gesellschaft bestellt. Beide vertreten die
Gesellschaft (ab Firmenbucheintragung) selbstständig.</w:t>
      </w:r>
    </w:p>
    <w:p>
      <w:pPr>
        <w:widowControl w:val="on"/>
        <w:pBdr/>
        <w:spacing w:before="140" w:after="240" w:line="288" w:lineRule="auto"/>
        <w:ind w:left="0" w:right="0"/>
        <w:jc w:val="left"/>
      </w:pPr>
      <w:r>
        <w:rPr>
          <w:rFonts w:ascii="Arial" w:hAnsi="Arial" w:eastAsia="Arial" w:cs="Arial"/>
          <w:color w:val="000000"/>
          <w:sz w:val="20"/>
          <w:szCs w:val="20"/>
        </w:rPr>
        <w:t xml:space="preserve">Erna Exempel und Emil Exempel erklären je mit ihrer Unterschrift
auf dieser Firmenbucheingabe an Eides statt, dass keine
Disqualifizierungsgründe gem § 15 Abs 1a und § 15
Abs 1b GmbHG vorliegen.</w:t>
      </w:r>
    </w:p>
    <w:p>
      <w:pPr>
        <w:widowControl w:val="on"/>
        <w:pBdr/>
        <w:spacing w:before="140" w:after="240" w:line="288" w:lineRule="auto"/>
        <w:ind w:left="0" w:right="0"/>
        <w:jc w:val="left"/>
      </w:pPr>
      <w:r>
        <w:rPr>
          <w:rFonts w:ascii="Arial" w:hAnsi="Arial" w:eastAsia="Arial" w:cs="Arial"/>
          <w:color w:val="000000"/>
          <w:sz w:val="20"/>
          <w:szCs w:val="20"/>
        </w:rPr>
        <w:t xml:space="preserve">Gem § 10 GmbHG erklären die Geschäftsführer weiters, von
den Gesellschaftern eine Einzahlung in der Höhe von
EUR 5.000,– erhalten zu haben. Die Einzahlung ist auf ein für
die Gesellschaft eröffnetes Bankkonto, das zur freien Verfügung des
Geschäftsführers steht, erfolgt. Die Geschäftsführer erklären, in
der Verfügung über die einbezahlten Beträge nicht, namentlich nicht
durch Gegenforderungen, beschränkt zu sein.</w:t>
      </w:r>
    </w:p>
    <w:p>
      <w:pPr>
        <w:widowControl w:val="on"/>
        <w:pBdr/>
        <w:spacing w:before="140" w:after="240" w:line="288" w:lineRule="auto"/>
        <w:ind w:left="0" w:right="0"/>
        <w:jc w:val="left"/>
      </w:pPr>
      <w:r>
        <w:rPr>
          <w:rFonts w:ascii="Arial" w:hAnsi="Arial" w:eastAsia="Arial" w:cs="Arial"/>
          <w:color w:val="000000"/>
          <w:sz w:val="20"/>
          <w:szCs w:val="20"/>
        </w:rPr>
        <w:t xml:space="preserve">Unter Hinweis auf die vorgelegten Urkunden,</w:t>
      </w:r>
    </w:p>
    <w:p>
      <w:pPr>
        <w:numPr>
          <w:ilvl w:val="0"/>
          <w:numId w:val="59068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Gesellschaftsvertrag vom … (./1),</w:t>
      </w:r>
    </w:p>
    <w:p>
      <w:pPr>
        <w:numPr>
          <w:ilvl w:val="0"/>
          <w:numId w:val="59068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Gesellschafterbeschluss vom … (./2),</w:t>
      </w:r>
    </w:p>
    <w:p>
      <w:pPr>
        <w:numPr>
          <w:ilvl w:val="0"/>
          <w:numId w:val="59068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Musterzeichnung Erna Exempel (./3),</w:t>
      </w:r>
    </w:p>
    <w:p>
      <w:pPr>
        <w:numPr>
          <w:ilvl w:val="0"/>
          <w:numId w:val="59068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Musterzeichnung Emil Exempel (./4),</w:t>
      </w:r>
    </w:p>
    <w:p>
      <w:pPr>
        <w:numPr>
          <w:ilvl w:val="0"/>
          <w:numId w:val="59068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Bankbestätigung (./5),</w:t>
      </w:r>
    </w:p>
    <w:p>
      <w:pPr>
        <w:widowControl w:val="on"/>
        <w:pBdr/>
        <w:spacing w:before="140" w:after="240" w:line="288" w:lineRule="auto"/>
        <w:ind w:left="0" w:right="0"/>
        <w:jc w:val="left"/>
      </w:pPr>
      <w:r>
        <w:rPr>
          <w:rFonts w:ascii="Arial" w:hAnsi="Arial" w:eastAsia="Arial" w:cs="Arial"/>
          <w:color w:val="000000"/>
          <w:sz w:val="20"/>
          <w:szCs w:val="20"/>
        </w:rPr>
        <w:t xml:space="preserve">wird daher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###3FAE41A7AB1EE5264070DE74A1352DD6###</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Exempel Hausverwaltung GmbH</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Linz</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Beispielweg 1</w:t>
      </w:r>
      <w:r>
        <w:rPr>
          <w:rFonts w:ascii="Arial" w:hAnsi="Arial" w:eastAsia="Arial" w:cs="Arial"/>
          <w:color w:val="000000"/>
          <w:sz w:val="20"/>
          <w:szCs w:val="20"/>
        </w:rPr>
        <w:br/>
        <w:t xml:space="preserve">4020 Linz</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Immobilienverwaltung</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EUR 10.000,–</w:t>
      </w:r>
    </w:p>
    <w:p>
      <w:pPr>
        <w:widowControl w:val="on"/>
        <w:pBdr/>
        <w:spacing w:before="140" w:after="240" w:line="288" w:lineRule="auto"/>
        <w:ind w:left="0" w:right="0"/>
        <w:jc w:val="left"/>
      </w:pPr>
      <w:r>
        <w:rPr>
          <w:rFonts w:ascii="Arial" w:hAnsi="Arial" w:eastAsia="Arial" w:cs="Arial"/>
          <w:color w:val="000000"/>
          <w:sz w:val="20"/>
          <w:szCs w:val="20"/>
        </w:rPr>
        <w:t xml:space="preserve">STICHTAG für JAHRESABSCHLUSS</w:t>
      </w:r>
      <w:r>
        <w:rPr>
          <w:rFonts w:ascii="Arial" w:hAnsi="Arial" w:eastAsia="Arial" w:cs="Arial"/>
          <w:color w:val="000000"/>
          <w:sz w:val="20"/>
          <w:szCs w:val="20"/>
        </w:rPr>
        <w:br/>
        <w:t xml:space="preserve">31. Dezember</w:t>
      </w:r>
    </w:p>
    <w:p>
      <w:pPr>
        <w:widowControl w:val="on"/>
        <w:pBdr/>
        <w:spacing w:before="140" w:after="240" w:line="288" w:lineRule="auto"/>
        <w:ind w:left="0" w:right="0"/>
        <w:jc w:val="left"/>
      </w:pPr>
      <w:r>
        <w:rPr>
          <w:rFonts w:ascii="Arial" w:hAnsi="Arial" w:eastAsia="Arial" w:cs="Arial"/>
          <w:color w:val="000000"/>
          <w:sz w:val="20"/>
          <w:szCs w:val="20"/>
        </w:rPr>
        <w:t xml:space="preserve">VERTRETUNGSBEFUGNIS</w:t>
      </w:r>
      <w:r>
        <w:rPr>
          <w:rFonts w:ascii="Arial" w:hAnsi="Arial" w:eastAsia="Arial" w:cs="Arial"/>
          <w:color w:val="00000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erteilen.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Gesellschaftsvertrag</w:t>
            </w:r>
            <w:r>
              <w:rPr>
                <w:rFonts w:ascii="Arial" w:hAnsi="Arial" w:eastAsia="Arial" w:cs="Arial"/>
                <w:color w:val="000000"/>
                <w:position w:val="0"/>
                <w:sz w:val="20"/>
                <w:szCs w:val="20"/>
                <w:shd w:val="clear" w:color="auto" w:fill="FFFFFF"/>
              </w:rPr>
              <w:br/>
              <w:t xml:space="preserve">vom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A</w:t>
            </w:r>
          </w:p>
        </w:tc>
      </w:tr>
    </w:tbl>
    <w:p>
      <w:pPr>
        <w:widowControl w:val="on"/>
        <w:pBdr/>
        <w:spacing w:before="140" w:after="240" w:line="288" w:lineRule="auto"/>
        <w:ind w:left="0" w:right="0"/>
        <w:jc w:val="left"/>
      </w:pPr>
      <w:r>
        <w:rPr>
          <w:rFonts w:ascii="Arial" w:hAnsi="Arial" w:eastAsia="Arial" w:cs="Arial"/>
          <w:color w:val="000000"/>
          <w:sz w:val="20"/>
          <w:szCs w:val="20"/>
        </w:rPr>
        <w:t xml:space="preserve">GESCHÄFTSFÜHRER/IN (handelsrechtlich)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r>
              <w:rPr>
                <w:rFonts w:ascii="Arial" w:hAnsi="Arial" w:eastAsia="Arial" w:cs="Arial"/>
                <w:color w:val="000000"/>
                <w:position w:val="0"/>
                <w:sz w:val="20"/>
                <w:szCs w:val="20"/>
                <w:shd w:val="clear" w:color="auto" w:fill="FFFFFF"/>
              </w:rPr>
              <w:br/>
              <w:t xml:space="preserve">vertritt seit 00.00.0000 selbstständig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Emil Exempel, geb 02.02.1972</w:t>
            </w:r>
            <w:r>
              <w:rPr>
                <w:rFonts w:ascii="Arial" w:hAnsi="Arial" w:eastAsia="Arial" w:cs="Arial"/>
                <w:color w:val="000000"/>
                <w:position w:val="0"/>
                <w:sz w:val="20"/>
                <w:szCs w:val="20"/>
                <w:shd w:val="clear" w:color="auto" w:fill="FFFFFF"/>
              </w:rPr>
              <w:br/>
              <w:t xml:space="preserve">vertritt seit 00.00.0000 gemeinsam mit</w:t>
            </w:r>
          </w:p>
        </w:tc>
      </w:tr>
    </w:tbl>
    <w:p/>
    <w:tbl>
      <w:tblPr>
        <w:tblStyle w:val="NormalTablePHPDOCX"/>
        <w:tblW w:w="11880" w:type="dxa"/>
        <w:tblInd w:w="0" w:type="auto"/>
        <w:tblBorders>
          <w:top w:val="nil" w:color="363A40" w:sz="0"/>
          <w:left w:val="nil" w:color="363A40" w:sz="0"/>
          <w:bottom w:val="nil" w:color="363A40" w:sz="0"/>
          <w:right w:val="nil" w:color="363A40" w:sz="0"/>
        </w:tblBorders>
      </w:tblPr>
      <w:tblGrid>
        <w:gridCol w:w="975"/>
        <w:gridCol w:w="5445"/>
        <w:gridCol w:w="1515"/>
        <w:gridCol w:w="1380"/>
        <w:gridCol w:w="1020"/>
        <w:gridCol w:w="1545"/>
      </w:tblGrid>
      <w:tr>
        <w:trPr>
          <w:trHeight w:val="0" w:hRule="atLeast"/>
        </w:trPr>
        <w:tc>
          <w:tcPr>
            <w:tcW w:w="6420" w:type="dxa"/>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2895" w:type="dxa"/>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2565" w:type="dxa"/>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1020" w:type="dxa"/>
            <w:shd w:val="clear" w:color="auto" w:fill="FFFFFF"/>
            <w:tcMar>
              <w:top w:w="156" w:type="dxa"/>
              <w:left w:w="0" w:type="auto"/>
              <w:bottom w:w="78" w:type="dxa"/>
              <w:right w:w="0" w:type="auto"/>
            </w:tcMar>
            <w:vAlign w:val="top"/>
          </w:tcP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8.750,00</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Emil Exempel, geb 02.02.1972</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1020" w:type="dxa"/>
            <w:shd w:val="clear" w:color="auto" w:fill="FFFFFF"/>
            <w:tcMar>
              <w:top w:w="156" w:type="dxa"/>
              <w:left w:w="0" w:type="auto"/>
              <w:bottom w:w="78" w:type="dxa"/>
              <w:right w:w="0" w:type="auto"/>
            </w:tcMar>
            <w:vAlign w:val="top"/>
          </w:tcP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8.750,00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PERSONEN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r>
              <w:rPr>
                <w:rFonts w:ascii="Arial" w:hAnsi="Arial" w:eastAsia="Arial" w:cs="Arial"/>
                <w:color w:val="000000"/>
                <w:position w:val="0"/>
                <w:sz w:val="20"/>
                <w:szCs w:val="20"/>
                <w:shd w:val="clear" w:color="auto" w:fill="FFFFFF"/>
              </w:rPr>
              <w:br/>
              <w:t xml:space="preserve">Beispielweg 1</w:t>
            </w:r>
            <w:r>
              <w:rPr>
                <w:rFonts w:ascii="Arial" w:hAnsi="Arial" w:eastAsia="Arial" w:cs="Arial"/>
                <w:color w:val="000000"/>
                <w:position w:val="0"/>
                <w:sz w:val="20"/>
                <w:szCs w:val="20"/>
                <w:shd w:val="clear" w:color="auto" w:fill="FFFFFF"/>
              </w:rPr>
              <w:br/>
              <w:t xml:space="preserve">4020 Linz</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Emil Exempel, geb 02.02.1972</w:t>
            </w:r>
            <w:r>
              <w:rPr>
                <w:rFonts w:ascii="Arial" w:hAnsi="Arial" w:eastAsia="Arial" w:cs="Arial"/>
                <w:color w:val="000000"/>
                <w:position w:val="0"/>
                <w:sz w:val="20"/>
                <w:szCs w:val="20"/>
                <w:shd w:val="clear" w:color="auto" w:fill="FFFFFF"/>
              </w:rPr>
              <w:br/>
              <w:t xml:space="preserve">Wohnweg 33/33</w:t>
            </w:r>
            <w:r>
              <w:rPr>
                <w:rFonts w:ascii="Arial" w:hAnsi="Arial" w:eastAsia="Arial" w:cs="Arial"/>
                <w:color w:val="000000"/>
                <w:position w:val="0"/>
                <w:sz w:val="20"/>
                <w:szCs w:val="20"/>
                <w:shd w:val="clear" w:color="auto" w:fill="FFFFFF"/>
              </w:rPr>
              <w:br/>
              <w:t xml:space="preserve">4020 Linz</w:t>
            </w:r>
          </w:p>
        </w:tc>
      </w:tr>
    </w:tbl>
    <w:p>
      <w:pPr>
        <w:widowControl w:val="on"/>
        <w:pBdr/>
        <w:spacing w:before="140" w:after="240" w:line="288" w:lineRule="auto"/>
        <w:ind w:left="0" w:right="0"/>
        <w:jc w:val="left"/>
      </w:pPr>
      <w:r>
        <w:rPr>
          <w:rFonts w:ascii="Arial" w:hAnsi="Arial" w:eastAsia="Arial" w:cs="Arial"/>
          <w:color w:val="000000"/>
          <w:sz w:val="20"/>
          <w:szCs w:val="20"/>
        </w:rPr>
        <w:t xml:space="preserve">HINWEISE</w:t>
      </w:r>
      <w:r>
        <w:rPr>
          <w:rFonts w:ascii="Arial" w:hAnsi="Arial" w:eastAsia="Arial" w:cs="Arial"/>
          <w:color w:val="000000"/>
          <w:sz w:val="20"/>
          <w:szCs w:val="20"/>
        </w:rPr>
        <w:br/>
        <w:t xml:space="preserve">FB510008: Bei der Funktion darf der Text zur Vertretungsbefugnis
nicht leer sein. Folgende Positionen … [FUNKTION/PERSON] sind
betroffen: … [GESCHAEFTSFUEHRER/002]</w:t>
      </w:r>
    </w:p>
    <w:p>
      <w:pPr>
        <w:widowControl w:val="on"/>
        <w:pBdr/>
        <w:spacing w:before="140" w:after="240" w:line="288" w:lineRule="auto"/>
        <w:ind w:left="0" w:right="0"/>
        <w:jc w:val="left"/>
      </w:pPr>
      <w:r>
        <w:rPr>
          <w:rFonts w:ascii="Arial" w:hAnsi="Arial" w:eastAsia="Arial" w:cs="Arial"/>
          <w:color w:val="000000"/>
          <w:sz w:val="20"/>
          <w:szCs w:val="20"/>
        </w:rPr>
        <w:t xml:space="preserve">FB510031: Das Datum 00.00.0000 bei der Vertretungsart der
Funktion wird durch das Datum der Eintragung ins Firmenbuch
ersetzt. Folgende Positionen [FUNKTION/PERSON] sind betroffen: …
[GESCHAEFTSFUEHRER/001], … [GESCHAEFTSFUEHRER/002]</w:t>
      </w:r>
    </w:p>
    <w:p>
      <w:pPr>
        <w:widowControl w:val="on"/>
        <w:pBdr/>
        <w:spacing w:before="140" w:after="240" w:line="288" w:lineRule="auto"/>
        <w:ind w:left="0" w:right="0"/>
        <w:jc w:val="left"/>
      </w:pPr>
      <w:r>
        <w:rPr>
          <w:rFonts w:ascii="Arial" w:hAnsi="Arial" w:eastAsia="Arial" w:cs="Arial"/>
          <w:color w:val="000000"/>
          <w:sz w:val="20"/>
          <w:szCs w:val="20"/>
        </w:rPr>
        <w:t xml:space="preserve">Linz,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Erna Exempel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Emil Exempel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849157" w:name="note1"/>
            <w:bookmarkEnd w:id="11849157"/>
            <w:bookmarkStart w:id="4847539826331" w:name="note1"/>
            <w:r>
              <w:rPr>
                <w:rFonts w:ascii="Arial" w:hAnsi="Arial" w:eastAsia="Arial" w:cs="Arial"/>
                <w:b/>
                <w:bCs/>
                <w:color w:val="000000"/>
                <w:position w:val="0"/>
                <w:sz w:val="20"/>
                <w:szCs w:val="20"/>
              </w:rPr>
              <w:t xml:space="preserve">[1]</w:t>
            </w:r>
            <w:bookmarkEnd w:id="48475398263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Anmeldung ist notariell beglaubigt von sämtlichen
Geschäftsführern zu unterschreiben.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481389" w:name="note2"/>
            <w:bookmarkEnd w:id="72481389"/>
            <w:bookmarkStart w:id="4349639294428" w:name="note2"/>
            <w:r>
              <w:rPr>
                <w:rFonts w:ascii="Arial" w:hAnsi="Arial" w:eastAsia="Arial" w:cs="Arial"/>
                <w:b/>
                <w:bCs/>
                <w:color w:val="000000"/>
                <w:position w:val="0"/>
                <w:sz w:val="20"/>
                <w:szCs w:val="20"/>
              </w:rPr>
              <w:t xml:space="preserve">[2]</w:t>
            </w:r>
            <w:bookmarkEnd w:id="43496392944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 vorhanden, ist eine NeuFöG-Bestätigung vorzulegen, in diesem
Fall fallen keine Firmenbuchgebühren an.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373125" w:name="note3"/>
            <w:bookmarkEnd w:id="63373125"/>
            <w:bookmarkStart w:id="4062350328267" w:name="note3"/>
            <w:r>
              <w:rPr>
                <w:rFonts w:ascii="Arial" w:hAnsi="Arial" w:eastAsia="Arial" w:cs="Arial"/>
                <w:b/>
                <w:bCs/>
                <w:color w:val="000000"/>
                <w:position w:val="0"/>
                <w:sz w:val="20"/>
                <w:szCs w:val="20"/>
              </w:rPr>
              <w:t xml:space="preserve">[3]</w:t>
            </w:r>
            <w:bookmarkEnd w:id="40623503282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 nach Firmenwortlaut (nicht im konkreten Fall) empfiehlt sich
unter Umständen die Einholung eines Gutachtens der
Wirtschaftskammer zum Firmenwortlaut. Das Firmenwortlautgutachten
wäre eine zusätzliche Beilage.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012507" w:name="note4"/>
            <w:bookmarkEnd w:id="65012507"/>
            <w:bookmarkStart w:id="5329956872191" w:name="note4"/>
            <w:r>
              <w:rPr>
                <w:rFonts w:ascii="Arial" w:hAnsi="Arial" w:eastAsia="Arial" w:cs="Arial"/>
                <w:b/>
                <w:bCs/>
                <w:color w:val="000000"/>
                <w:position w:val="0"/>
                <w:sz w:val="20"/>
                <w:szCs w:val="20"/>
              </w:rPr>
              <w:t xml:space="preserve">[4]</w:t>
            </w:r>
            <w:bookmarkEnd w:id="53299568721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Firmenbuchantrag ist in strukturierter Form einzubringen.
Nachstehend werden die Eingabeschritte (auf Basis der Software
Advokat) dargestellt. Nach Erstellung der strukturierten
Firmenbucheingabe ist der Firmenbuchantrag von sämtlichen
Gesellschaftern beglaubigt zu unterfertigen und das Dokument (unter
Angabe der Archivium- oder CyberDOC-Nummer) dem Firmenbuchantrag
beizuschließen.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867762" w:name="note5"/>
            <w:bookmarkEnd w:id="16867762"/>
            <w:bookmarkStart w:id="3923387321698" w:name="note5"/>
            <w:r>
              <w:rPr>
                <w:rFonts w:ascii="Arial" w:hAnsi="Arial" w:eastAsia="Arial" w:cs="Arial"/>
                <w:b/>
                <w:bCs/>
                <w:color w:val="000000"/>
                <w:position w:val="0"/>
                <w:sz w:val="20"/>
                <w:szCs w:val="20"/>
              </w:rPr>
              <w:t xml:space="preserve">[5]</w:t>
            </w:r>
            <w:bookmarkEnd w:id="39233873216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Eingabefolge bei Erfassung des strukturierten Firmenbuchantrags
(nicht zu erfassende Felder werden hier nicht angeführt):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(Weiter unter dem Reiter Stammdaten) Art: GES –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Weiter mit 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Begehren) Art: Gründungsantrag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Firmenbuchdaten bearbeiten und prüfen)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br/>
              <w:t xml:space="preserve">Bezeichnung: Exempel Hausverwaltung GmbH</w:t>
            </w:r>
            <w:r>
              <w:rPr>
                <w:rFonts w:ascii="Arial" w:hAnsi="Arial" w:eastAsia="Arial" w:cs="Arial"/>
                <w:color w:val="000000"/>
                <w:position w:val="0"/>
                <w:sz w:val="20"/>
                <w:szCs w:val="20"/>
              </w:rPr>
              <w:br/>
              <w:t xml:space="preserve">Ausland: nein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Staat: AUT</w:t>
            </w:r>
            <w:r>
              <w:rPr>
                <w:rFonts w:ascii="Arial" w:hAnsi="Arial" w:eastAsia="Arial" w:cs="Arial"/>
                <w:color w:val="000000"/>
                <w:position w:val="0"/>
                <w:sz w:val="20"/>
                <w:szCs w:val="20"/>
              </w:rPr>
              <w:br/>
              <w:t xml:space="preserve">PLZ + Ort*: 4020 Linz</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Geschäftszweig:</w:t>
            </w:r>
            <w:r>
              <w:rPr>
                <w:rFonts w:ascii="Arial" w:hAnsi="Arial" w:eastAsia="Arial" w:cs="Arial"/>
                <w:color w:val="000000"/>
                <w:position w:val="0"/>
                <w:sz w:val="20"/>
                <w:szCs w:val="20"/>
              </w:rPr>
              <w:br/>
              <w:t xml:space="preserve">Text: Immobilienverwaltung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Firmensitz:</w:t>
            </w:r>
            <w:r>
              <w:rPr>
                <w:rFonts w:ascii="Arial" w:hAnsi="Arial" w:eastAsia="Arial" w:cs="Arial"/>
                <w:color w:val="000000"/>
                <w:position w:val="0"/>
                <w:sz w:val="20"/>
                <w:szCs w:val="20"/>
              </w:rPr>
              <w:br/>
              <w:t xml:space="preserve">OrtNr + Sitz: 40101 Linz</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Kapital:</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10.000,00</w:t>
            </w:r>
            <w:r>
              <w:rPr>
                <w:rFonts w:ascii="Arial" w:hAnsi="Arial" w:eastAsia="Arial" w:cs="Arial"/>
                <w:color w:val="000000"/>
                <w:position w:val="0"/>
                <w:sz w:val="20"/>
                <w:szCs w:val="20"/>
              </w:rPr>
              <w:br/>
              <w:t xml:space="preserve">Privileg: nein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Jahresabschlussstichtag:</w:t>
            </w:r>
            <w:r>
              <w:rPr>
                <w:rFonts w:ascii="Arial" w:hAnsi="Arial" w:eastAsia="Arial" w:cs="Arial"/>
                <w:color w:val="000000"/>
                <w:position w:val="0"/>
                <w:sz w:val="20"/>
                <w:szCs w:val="20"/>
              </w:rPr>
              <w:br/>
              <w:t xml:space="preserve">Bilanz (MMTT): 1231 (Anmerkung: einzugeben ist zuerst der Monat und
dann ohne Abstand der Tag)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Vertretungsbefugnis:</w:t>
            </w:r>
            <w:r>
              <w:rPr>
                <w:rFonts w:ascii="Arial" w:hAnsi="Arial" w:eastAsia="Arial" w:cs="Arial"/>
                <w:color w:val="000000"/>
                <w:position w:val="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br/>
              <w:t xml:space="preserve">In Feld Rechtstatsache und dann „…“ anklicken, bei Code das
Auswahlfeld öffnen und wählen: U1700 Gesellschaftsvertrag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Datum vom: Datum des Gesellschaftsvertrags eingeben.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(001)*</w:t>
            </w:r>
            <w:r>
              <w:rPr>
                <w:rFonts w:ascii="Arial" w:hAnsi="Arial" w:eastAsia="Arial" w:cs="Arial"/>
                <w:color w:val="000000"/>
                <w:position w:val="0"/>
                <w:sz w:val="20"/>
                <w:szCs w:val="20"/>
              </w:rPr>
              <w:br/>
              <w:t xml:space="preserve">Vorname*: Erna</w:t>
            </w:r>
            <w:r>
              <w:rPr>
                <w:rFonts w:ascii="Arial" w:hAnsi="Arial" w:eastAsia="Arial" w:cs="Arial"/>
                <w:color w:val="000000"/>
                <w:position w:val="0"/>
                <w:sz w:val="20"/>
                <w:szCs w:val="20"/>
              </w:rPr>
              <w:br/>
              <w:t xml:space="preserve">Nachname*: Exempel</w:t>
            </w:r>
            <w:r>
              <w:rPr>
                <w:rFonts w:ascii="Arial" w:hAnsi="Arial" w:eastAsia="Arial" w:cs="Arial"/>
                <w:color w:val="000000"/>
                <w:position w:val="0"/>
                <w:sz w:val="20"/>
                <w:szCs w:val="20"/>
              </w:rPr>
              <w:br/>
              <w:t xml:space="preserve">Geburtsdatum*: 01.01.1971</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4020 Linz</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 Person (neu)</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(002)*</w:t>
            </w:r>
            <w:r>
              <w:rPr>
                <w:rFonts w:ascii="Arial" w:hAnsi="Arial" w:eastAsia="Arial" w:cs="Arial"/>
                <w:color w:val="000000"/>
                <w:position w:val="0"/>
                <w:sz w:val="20"/>
                <w:szCs w:val="20"/>
              </w:rPr>
              <w:br/>
              <w:t xml:space="preserve">Vorname*: Emil</w:t>
            </w:r>
            <w:r>
              <w:rPr>
                <w:rFonts w:ascii="Arial" w:hAnsi="Arial" w:eastAsia="Arial" w:cs="Arial"/>
                <w:color w:val="000000"/>
                <w:position w:val="0"/>
                <w:sz w:val="20"/>
                <w:szCs w:val="20"/>
              </w:rPr>
              <w:br/>
              <w:t xml:space="preserve">Nachname*: Exempel</w:t>
            </w:r>
            <w:r>
              <w:rPr>
                <w:rFonts w:ascii="Arial" w:hAnsi="Arial" w:eastAsia="Arial" w:cs="Arial"/>
                <w:color w:val="000000"/>
                <w:position w:val="0"/>
                <w:sz w:val="20"/>
                <w:szCs w:val="20"/>
              </w:rPr>
              <w:br/>
              <w:t xml:space="preserve">Geburtsdatum*: 02.02.1972</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Adresse:</w:t>
            </w:r>
            <w:r>
              <w:rPr>
                <w:rFonts w:ascii="Arial" w:hAnsi="Arial" w:eastAsia="Arial" w:cs="Arial"/>
                <w:color w:val="000000"/>
                <w:position w:val="0"/>
                <w:sz w:val="20"/>
                <w:szCs w:val="20"/>
              </w:rPr>
              <w:br/>
              <w:t xml:space="preserve">Straße*: Wohnweg</w:t>
            </w:r>
            <w:r>
              <w:rPr>
                <w:rFonts w:ascii="Arial" w:hAnsi="Arial" w:eastAsia="Arial" w:cs="Arial"/>
                <w:color w:val="000000"/>
                <w:position w:val="0"/>
                <w:sz w:val="20"/>
                <w:szCs w:val="20"/>
              </w:rPr>
              <w:br/>
              <w:t xml:space="preserve">Hausnummer*: 33</w:t>
            </w:r>
            <w:r>
              <w:rPr>
                <w:rFonts w:ascii="Arial" w:hAnsi="Arial" w:eastAsia="Arial" w:cs="Arial"/>
                <w:color w:val="000000"/>
                <w:position w:val="0"/>
                <w:sz w:val="20"/>
                <w:szCs w:val="20"/>
              </w:rPr>
              <w:br/>
              <w:t xml:space="preserve">Türnummer: 33</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4020 Linz</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Gesellschafter*</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Erna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8.750,00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Emil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8.750,00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Geschäftsführer*</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Erna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E</w:t>
            </w:r>
            <w:r>
              <w:rPr>
                <w:rFonts w:ascii="Arial" w:hAnsi="Arial" w:eastAsia="Arial" w:cs="Arial"/>
                <w:color w:val="000000"/>
                <w:position w:val="0"/>
                <w:sz w:val="20"/>
                <w:szCs w:val="20"/>
              </w:rPr>
              <w:br/>
              <w:t xml:space="preserve">Mit Eintragung*: ja</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Emil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E</w:t>
            </w:r>
            <w:r>
              <w:rPr>
                <w:rFonts w:ascii="Arial" w:hAnsi="Arial" w:eastAsia="Arial" w:cs="Arial"/>
                <w:color w:val="000000"/>
                <w:position w:val="0"/>
                <w:sz w:val="20"/>
                <w:szCs w:val="20"/>
              </w:rPr>
              <w:br/>
              <w:t xml:space="preserve">Mit Eintragung*: ja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Danach ist in der ERV-Firmenbuchantragsmaske „Firmenbuchdaten
bearbeiten und prüfen“ anzuklicken: „Antrag prüfen“. Mit diesem
Schritt wird der Antrag an das Bundesrechenzentrum übermittelt. Zu
formellen (programmtechnisch erkennbaren) Fehlern erfolgt bei
diesem Schritt eine Rückmeldung, etwa, wenn ein Geburtsdatum einer
Person nicht erfasst wurde oder die Länderbezeichnung AUT bei
Person oder Gesellschaft fehlt. In der Folge kann der Antrag in ein
Word-Dokument eingefügt werden, welches sämtliche Geschäftsführer
beglaubigt zu unterfertigen haben. Dieses Dokument ist in der Folge
dem Firmenbuchgesuch unter Angabe der Archivium- oder CyberDOC-Nr
als Anlage beizufügen.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Achtung: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Nach erfolgter Prüfung dürfen keine Änderungen mehr im
elektronischen Firmenbuchantrag vorgenommen werden. Erfolgen
Änderungen, muss eine erneute Prüfung durchgeführt werden.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6865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59977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402549">
    <w:multiLevelType w:val="hybridMultilevel"/>
    <w:lvl w:ilvl="0" w:tplc="52425128">
      <w:start w:val="1"/>
      <w:numFmt w:val="decimal"/>
      <w:lvlText w:val="%1."/>
      <w:lvlJc w:val="left"/>
      <w:pPr>
        <w:ind w:left="720" w:hanging="360"/>
      </w:pPr>
    </w:lvl>
    <w:lvl w:ilvl="1" w:tplc="52425128" w:tentative="1">
      <w:start w:val="1"/>
      <w:numFmt w:val="lowerLetter"/>
      <w:lvlText w:val="%2."/>
      <w:lvlJc w:val="left"/>
      <w:pPr>
        <w:ind w:left="1440" w:hanging="360"/>
      </w:pPr>
    </w:lvl>
    <w:lvl w:ilvl="2" w:tplc="52425128" w:tentative="1">
      <w:start w:val="1"/>
      <w:numFmt w:val="lowerRoman"/>
      <w:lvlText w:val="%3."/>
      <w:lvlJc w:val="right"/>
      <w:pPr>
        <w:ind w:left="2160" w:hanging="180"/>
      </w:pPr>
    </w:lvl>
    <w:lvl w:ilvl="3" w:tplc="52425128" w:tentative="1">
      <w:start w:val="1"/>
      <w:numFmt w:val="decimal"/>
      <w:lvlText w:val="%4."/>
      <w:lvlJc w:val="left"/>
      <w:pPr>
        <w:ind w:left="2880" w:hanging="360"/>
      </w:pPr>
    </w:lvl>
    <w:lvl w:ilvl="4" w:tplc="52425128" w:tentative="1">
      <w:start w:val="1"/>
      <w:numFmt w:val="lowerLetter"/>
      <w:lvlText w:val="%5."/>
      <w:lvlJc w:val="left"/>
      <w:pPr>
        <w:ind w:left="3600" w:hanging="360"/>
      </w:pPr>
    </w:lvl>
    <w:lvl w:ilvl="5" w:tplc="52425128" w:tentative="1">
      <w:start w:val="1"/>
      <w:numFmt w:val="lowerRoman"/>
      <w:lvlText w:val="%6."/>
      <w:lvlJc w:val="right"/>
      <w:pPr>
        <w:ind w:left="4320" w:hanging="180"/>
      </w:pPr>
    </w:lvl>
    <w:lvl w:ilvl="6" w:tplc="52425128" w:tentative="1">
      <w:start w:val="1"/>
      <w:numFmt w:val="decimal"/>
      <w:lvlText w:val="%7."/>
      <w:lvlJc w:val="left"/>
      <w:pPr>
        <w:ind w:left="5040" w:hanging="360"/>
      </w:pPr>
    </w:lvl>
    <w:lvl w:ilvl="7" w:tplc="52425128" w:tentative="1">
      <w:start w:val="1"/>
      <w:numFmt w:val="lowerLetter"/>
      <w:lvlText w:val="%8."/>
      <w:lvlJc w:val="left"/>
      <w:pPr>
        <w:ind w:left="5760" w:hanging="360"/>
      </w:pPr>
    </w:lvl>
    <w:lvl w:ilvl="8" w:tplc="52425128" w:tentative="1">
      <w:start w:val="1"/>
      <w:numFmt w:val="lowerRoman"/>
      <w:lvlText w:val="%9."/>
      <w:lvlJc w:val="right"/>
      <w:pPr>
        <w:ind w:left="6480" w:hanging="180"/>
      </w:pPr>
    </w:lvl>
  </w:abstractNum>
  <w:abstractNum w:abstractNumId="15402548">
    <w:multiLevelType w:val="hybridMultilevel"/>
    <w:lvl w:ilvl="0" w:tplc="73360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02548">
    <w:abstractNumId w:val="15402548"/>
  </w:num>
  <w:num w:numId="15402549">
    <w:abstractNumId w:val="15402549"/>
  </w:num>
  <w:num w:numId="185997737">
    <w:abstractNumId w:val="185997737"/>
  </w:num>
  <w:num w:numId="590686581">
    <w:abstractNumId w:val="590686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71057796" Type="http://schemas.openxmlformats.org/officeDocument/2006/relationships/numbering" Target="numbering.xml"/><Relationship Id="rId7295471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