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447923" w:name="document"/>
    <w:bookmarkEnd w:id="17447923"/>
    <w:p/>
    <w:p>
      <w:pPr>
        <w:widowControl w:val="on"/>
        <w:pBdr/>
        <w:spacing w:before="0" w:after="280" w:line="240" w:lineRule="auto"/>
        <w:ind w:left="0" w:right="0"/>
        <w:jc w:val="left"/>
      </w:pPr>
      <w:r>
        <w:rPr>
          <w:rFonts w:ascii="Arial" w:hAnsi="Arial" w:eastAsia="Arial" w:cs="Arial"/>
          <w:color w:val="363A40"/>
          <w:sz w:val="24"/>
          <w:szCs w:val="24"/>
        </w:rPr>
        <w:t xml:space="preserve">Dokument-ID: 979792 | Gerd Brunner - Stefan
Steinkogler | Muster | Technische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Wesentliche DSGVO-compliance-Punkte (Checkliste)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Struktur und Verantwortlichkeit im Unternehmen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das Bewusstsein im Unternehmen, dass Datenschutz auch
Management-Verantwortung ist, zB durch: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Vorhandensein einer Datenschutzleitlinie/-richtlinie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einen klaren Auftrag vom Management sich innerhalb der
Organisation mit Datenschutz auseinanderzusetzen?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Beschreibung der Datenschutzziele und -risken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Regelung der Verantwortlichkeiten und Überarbeitung der
Stellenbeschreibungen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Vorhandensein eines Datenschutzhandbuchs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Verfügt Ihr Unternehmen über einen betrieblichen
Datenschutzbeauftragten bzw über einen betrieblichen
Datenschutzkoordinator?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Verfügt Ihr Unternehmen über einen externen
Datenschutzbeauftragten?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Übersicht über Verarbeitung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welchen Verarbeitungstätigkeiten werden welche
personenbezogenen Daten nach Art 5 Abs 1 DSGVO
verarbeitet?</w:t>
            </w:r>
          </w:p>
          <w:p>
            <w:pPr>
              <w:numPr>
                <w:ilvl w:val="0"/>
                <w:numId w:val="46049530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46049530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Welche sensiblen Daten (besondere personenbezogene Daten
[Art 9]) und Daten über strafrechtliche Verurteilungen und
Strafdaten (Art 10) werden verarbeitet?</w:t>
            </w:r>
          </w:p>
          <w:p>
            <w:pPr>
              <w:numPr>
                <w:ilvl w:val="0"/>
                <w:numId w:val="90776391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90776391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welchen Systemen werden welche personenbezogenen Daten
verarbeitet?</w:t>
            </w:r>
          </w:p>
          <w:p>
            <w:pPr>
              <w:numPr>
                <w:ilvl w:val="0"/>
                <w:numId w:val="5485985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5485985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 Verzeichnis Ihrer Verarbeitungstätigkeiten
gem Art 30 DSGVO in Zusammenarbeit mit den internen
zuständigen Mitarbeitern erstellt?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 im Verarbeitungsverzeichnis pro personenbezogener
Verarbeitungstätigkeit ua auf den Zweck, Datenkategorie,
Betroffene, Empfänger, Löschfristen, … eingegangen?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Einbindung Externer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externe Dienstleister zur Auslagerung von
Arbeitsschritten (Auftragsverarbeiter) eingebunden?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eine zentrale Auflistung über die
Auftragsverarbeiter?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mit allen eine schriftliche Vereinbarung für die
Auftragsverarbeitung, dh sind mit den Auftragsverarbeitern die
erforderlichen Vereinbarungen mit dem Mindestinhalt nach
Art 28 Abs 3 abgeschlossen?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Weist der Auftragsverarbeiter die erforderliche Zuverlässigkeit
auf und wurde diese überprüft (Recht auf Audit, ISO 27001, ISAE3402
Report)? Wurden die technischen und organisatorischen Maßnahmen
überprüft?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Transparenz, Informationspflicht und Sicherstellung der
Betroffenenrechte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Texte und Dokumente zur datenschutzrechtlichen
Information der betroffenen Personen bei der Datenerhebung an die
Anforderungen nach Art 13 DSGVO bzw Art 14 DSGVO
angepasst bzw wurden diese neu erstellt?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Prozesse eingerichtet, um vor der Verarbeitung der
personenbezogenen Daten den betroffenen Personen die nötigen
Informationen gem Art 13 DSGVO bzw Art 14 DSGVO
zukommen zu lassen?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insbes folgende Informationen neu aufgenommen, sofern
nicht bereits vorher enthalten: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Kontaktdaten des Datenschutzbeauftragten (wenn dieser bestellt
wurde)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Zweck und die Rechtsgrundlage(n) für die Verarbeitung
personenbezogener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Verarbeitung mit Ihren berechtigten Interessen
oder berechtigten Interessen eines Dritten begründen: die
berechtigten Interessen, die verfolgt werden (insbesondere eine
genaue Ausformulierung des berechtigten Interesses)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Daten in Drittländer übermitteln: die von Ihnen zum
Einsatz gebrachten geeigneten Garantien zum Schutz der Daten (zB
Standarddatenschutzklauseln)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Speicherung; sofern nicht möglich, die Kriterien für
die Festlegung dieser Dauer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Bestehen der Rechte betroffener Personen auf Auskunft,
Berichtigung, Löschung, Einschränkung der Verarbeitung und
Widerspruch aufgrund besonderer Situation der betroffenen Person
sowie auf Datenportabilität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 auf Beschwerde bei der Aufsichtsbehörde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Verarbeitung auf Einwilligung beruht: das Recht zum
jederzeitigen Widerruf der Einwilligung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 die Bereitstellung der Daten gesetzlich oder vertraglich
vorgeschrieben oder für einen Vertragsabschluss erforderlich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einschlägig: die Vornahme einer automatisierten
Entscheidungsfindung einschließlich Profiling sowie Informationen
über die involvierte Logik sowie die Tragweite und die angestrebten
Auswirkungen der Verarbeitung für die betroffene Person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Werbe-Einwilligungserklärungen (für Kunden,
Interessenten usw) an die Anforderungen von Art 7 und 13 DSGVO
angepasst?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Hinweis: Insbesondere erweiterte Informationspflichten, auch zur
jederzeitigen Widerrufbarkeit der Einwilligung!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um Anträge von betroffenen
Personen auf Auskunft, Berichtigung, Löschung, Einschränkung der
Verarbeitung und Widerspruch zeitnah und vollständig erfüllen zu
können (Art 12 Abs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um die Überprüfung der Identität
der betroffenen Person sicherzustellen?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es möglich, durch die Systeme eine Kopie aller
personenbezogenen Daten eines Betroffenen zu erstellen?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Prozesse eingerichtet, damit die Betroffenenrechte
fristgerecht abgehandelt werden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bekannt an wen sich betroffene Personen für die Ausübung
ihrer Betroffenenrechte wenden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ein Verfahren eingerichtet, um Anträge auf
Datenübertragbarkeit betroffener Personen erfüllen zu können
(Art 20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Verantwortlichkeit, Umgang mit Risiken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Nr</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Bezeichnung</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left"/>
              <w:textAlignment w:val="top"/>
            </w:pPr>
            <w:r>
              <w:rPr>
                <w:rFonts w:ascii="Arial" w:hAnsi="Arial" w:eastAsia="Arial" w:cs="Arial"/>
                <w:b/>
                <w:bCs/>
                <w:color w:val="000000"/>
                <w:position w:val="0"/>
                <w:sz w:val="22"/>
                <w:szCs w:val="22"/>
                <w:shd w:val="clear" w:color="auto" w:fill="D9D9D9"/>
              </w:rPr>
              <w:t xml:space="preserve">Erfüllt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Gibt es für jede personenbezogene Verarbeitungstätigkeit
Angaben, mit der Sie die Rechtmäßigkeit ihrer Verarbeitung
nachweisen können (zB bezüglich Zweck, Kategorien, Daten,
Empfänger, Löschfristen gem Art 5 Abs 2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Entsprechen die Einwilligungen, auf die Sie eine Verarbeitung
stützen, den Voraussetzungen der Art 7, Art 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Können Sie das Vorliegen der Einwilligung nachweisen (zB durch
ein Double Opt-in Verfahren)?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 Datenschutzmanagementsystem installiert, um
sicherzustellen und den Nachweis erbringen zu können, dass Ihre
Verarbeitung gem der DSGVO erfolgt (Art 24 Abs 1
DSGVO):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Einwilligungserklärungen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des Verarbeitungsverzeichnis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abgeschlossenen Vereinbarung für die
Auftragsverarbeitung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ergriffenen technischen und organisatorischen
Maßnahmen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Risikoabschätzung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Interessensabwägungen (berechtigtes
Interesse)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Verträge zur Verarbeitung der Daten im
Auftrag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innerbetrieblichen Prozesse und Kontrolle
dieser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Weisungen an den Verantwortlichen oder dem
Auftragsverarbeiter unterstellte Personen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von Verletzungen des Schutzes personenbezogener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Verpflichtung der Mitarbeiter zur
Vertraulichkeit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sichergestellt, dass datenschutzrechtliche Belange bei
Beginn oder Änderung eines jeden Prozesses in Ihrem Unternehmen
berücksichtigt werden (Privacy by Design – Art 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sichergestellt, dass datenschutzrechtliche Belange bei jeder
Änderung oder neuen Implementierung von Softwaresystemen in Ihrem
Unternehmen berücksichtigt werden?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 ist Privacy by Design/Privacy by Default implementiert?</w:t>
            </w:r>
          </w:p>
          <w:p>
            <w:pPr>
              <w:numPr>
                <w:ilvl w:val="0"/>
                <w:numId w:val="1540251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p>
            <w:pPr>
              <w:numPr>
                <w:ilvl w:val="0"/>
                <w:numId w:val="15402519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Ihre bestehenden Prozesse zur Überprüfung der
Sicherheit der Verarbeitung auf die neuen Anforderungen des
Art 32 angepasst?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insbesondere bestehende Checklisten zur Auswahl von
technischen und organisatorischen Maßnahmen durch eine
risikoorientierte Betrachtungsweise auf Basis von Art, des Umfangs,
der Umstände und der Zwecke der Verarbeitung sowie der
unterschiedlichen Eintrittswahrscheinlichkeit und Schwere der
Risiken für die Rechte und Freiheiten ersetzt?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 ein geeignetes Managementsystem zur regelmäßigen
Überprüfung, Bewertung und Verbesserung der Security-Maßnahmen
umgesetzt?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Wurden Schutzmaßnahmen wie Pseudonymisierung und der Einsatz von
kryptographischen Verfahren zum Schutz vor unbefugten oder
unrechtmäßigen Verarbeitungen sowohl bezüglich externer als auch
interner „Angreifer“ umgesetzt?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sich auf die evtl Notwendigkeit der Durchführung einer
Datenschutz-Folgenabschätzung (Art 35; Privacy Impact
Assessment; kurz PIA) vorbereitet?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eine geeignete Methode zur Bestimmung der Frage, ob
eine Datenschutz-Folgenabschätzung durchzuführen ist, in Ihrem
Unternehmen eingeführt?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Haben Sie eine geeignete Risikomethode zur Durchführung einer
Datenschutz-Folgenabschätzung in Ihrem Unternehmen eingeführt?
Haben Sie sich für einen Prozess der Datenschutz-Folgenabschätzung
entschieden; haben Sie diesen schon einmal getestet?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32"/>
                <w:szCs w:val="32"/>
                <w:shd w:val="clear" w:color="auto" w:fill="FFFFFF"/>
              </w:rPr>
              <w:t xml:space="preserv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0251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85985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77639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04953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89427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602810">
    <w:multiLevelType w:val="hybridMultilevel"/>
    <w:lvl w:ilvl="0" w:tplc="31660904">
      <w:start w:val="1"/>
      <w:numFmt w:val="decimal"/>
      <w:lvlText w:val="%1."/>
      <w:lvlJc w:val="left"/>
      <w:pPr>
        <w:ind w:left="720" w:hanging="360"/>
      </w:pPr>
    </w:lvl>
    <w:lvl w:ilvl="1" w:tplc="31660904" w:tentative="1">
      <w:start w:val="1"/>
      <w:numFmt w:val="lowerLetter"/>
      <w:lvlText w:val="%2."/>
      <w:lvlJc w:val="left"/>
      <w:pPr>
        <w:ind w:left="1440" w:hanging="360"/>
      </w:pPr>
    </w:lvl>
    <w:lvl w:ilvl="2" w:tplc="31660904" w:tentative="1">
      <w:start w:val="1"/>
      <w:numFmt w:val="lowerRoman"/>
      <w:lvlText w:val="%3."/>
      <w:lvlJc w:val="right"/>
      <w:pPr>
        <w:ind w:left="2160" w:hanging="180"/>
      </w:pPr>
    </w:lvl>
    <w:lvl w:ilvl="3" w:tplc="31660904" w:tentative="1">
      <w:start w:val="1"/>
      <w:numFmt w:val="decimal"/>
      <w:lvlText w:val="%4."/>
      <w:lvlJc w:val="left"/>
      <w:pPr>
        <w:ind w:left="2880" w:hanging="360"/>
      </w:pPr>
    </w:lvl>
    <w:lvl w:ilvl="4" w:tplc="31660904" w:tentative="1">
      <w:start w:val="1"/>
      <w:numFmt w:val="lowerLetter"/>
      <w:lvlText w:val="%5."/>
      <w:lvlJc w:val="left"/>
      <w:pPr>
        <w:ind w:left="3600" w:hanging="360"/>
      </w:pPr>
    </w:lvl>
    <w:lvl w:ilvl="5" w:tplc="31660904" w:tentative="1">
      <w:start w:val="1"/>
      <w:numFmt w:val="lowerRoman"/>
      <w:lvlText w:val="%6."/>
      <w:lvlJc w:val="right"/>
      <w:pPr>
        <w:ind w:left="4320" w:hanging="180"/>
      </w:pPr>
    </w:lvl>
    <w:lvl w:ilvl="6" w:tplc="31660904" w:tentative="1">
      <w:start w:val="1"/>
      <w:numFmt w:val="decimal"/>
      <w:lvlText w:val="%7."/>
      <w:lvlJc w:val="left"/>
      <w:pPr>
        <w:ind w:left="5040" w:hanging="360"/>
      </w:pPr>
    </w:lvl>
    <w:lvl w:ilvl="7" w:tplc="31660904" w:tentative="1">
      <w:start w:val="1"/>
      <w:numFmt w:val="lowerLetter"/>
      <w:lvlText w:val="%8."/>
      <w:lvlJc w:val="left"/>
      <w:pPr>
        <w:ind w:left="5760" w:hanging="360"/>
      </w:pPr>
    </w:lvl>
    <w:lvl w:ilvl="8" w:tplc="31660904" w:tentative="1">
      <w:start w:val="1"/>
      <w:numFmt w:val="lowerRoman"/>
      <w:lvlText w:val="%9."/>
      <w:lvlJc w:val="right"/>
      <w:pPr>
        <w:ind w:left="6480" w:hanging="180"/>
      </w:pPr>
    </w:lvl>
  </w:abstractNum>
  <w:abstractNum w:abstractNumId="88602809">
    <w:multiLevelType w:val="hybridMultilevel"/>
    <w:lvl w:ilvl="0" w:tplc="9486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02809">
    <w:abstractNumId w:val="88602809"/>
  </w:num>
  <w:num w:numId="88602810">
    <w:abstractNumId w:val="88602810"/>
  </w:num>
  <w:num w:numId="998942749">
    <w:abstractNumId w:val="998942749"/>
  </w:num>
  <w:num w:numId="460495300">
    <w:abstractNumId w:val="460495300"/>
  </w:num>
  <w:num w:numId="907763919">
    <w:abstractNumId w:val="907763919"/>
  </w:num>
  <w:num w:numId="548598552">
    <w:abstractNumId w:val="548598552"/>
  </w:num>
  <w:num w:numId="154025196">
    <w:abstractNumId w:val="154025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19764120" Type="http://schemas.openxmlformats.org/officeDocument/2006/relationships/numbering" Target="numbering.xml"/><Relationship Id="rId6073248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