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85211158" w:name="document"/>
    <w:bookmarkEnd w:id="85211158"/>
    <w:p/>
    <w:p>
      <w:pPr>
        <w:widowControl w:val="on"/>
        <w:pBdr/>
        <w:spacing w:before="0" w:after="280" w:line="240" w:lineRule="auto"/>
        <w:ind w:left="0" w:right="0"/>
        <w:jc w:val="left"/>
      </w:pPr>
      <w:r>
        <w:rPr>
          <w:rFonts w:ascii="Arial" w:hAnsi="Arial" w:eastAsia="Arial" w:cs="Arial"/>
          <w:color w:val="363A40"/>
          <w:sz w:val="24"/>
          <w:szCs w:val="24"/>
        </w:rPr>
        <w:t xml:space="preserve">Dokument-ID: 1083724 | Barbara Streimelweger |
Muster | Unterweisungsvorlage</w:t>
      </w:r>
    </w:p>
    <w:p>
      <w:pPr>
        <w:widowControl w:val="on"/>
        <w:pBdr/>
        <w:spacing w:before="340" w:after="220" w:line="268" w:lineRule="auto"/>
        <w:ind w:left="0" w:right="0"/>
        <w:jc w:val="left"/>
        <w:outlineLvl w:val="0"/>
      </w:pPr>
      <w:r>
        <w:rPr>
          <w:rFonts w:ascii="Arial" w:hAnsi="Arial" w:eastAsia="Arial" w:cs="Arial"/>
          <w:b/>
          <w:bCs/>
          <w:color w:val="363A40"/>
          <w:sz w:val="36"/>
          <w:szCs w:val="36"/>
        </w:rPr>
        <w:t xml:space="preserve">Fragebogen: Umgang mit elektrischen Anlagen</w:t>
      </w:r>
    </w:p>
    <w:p>
      <w:pPr>
        <w:widowControl w:val="on"/>
        <w:pBdr/>
        <w:spacing w:before="0" w:after="105" w:line="288" w:lineRule="auto"/>
        <w:ind w:left="0" w:right="0"/>
        <w:jc w:val="left"/>
      </w:pPr>
      <w:r>
        <w:rPr>
          <w:rFonts w:ascii="Arial" w:hAnsi="Arial" w:eastAsia="Arial" w:cs="Arial"/>
          <w:b/>
          <w:bCs/>
          <w:color w:val="277DB9"/>
          <w:sz w:val="25"/>
          <w:szCs w:val="25"/>
        </w:rPr>
        <w:t xml:space="preserve">Hinweis: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277DB9"/>
          <w:sz w:val="20"/>
          <w:szCs w:val="20"/>
        </w:rPr>
        <w:t xml:space="preserve">Multiple-Choice-Fragebogen – eine oder mehrere
Antwortmöglichkeiten können zutreffen.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  <w:gridCol w:w="1"/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Ort, Datum: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Name des Unterweisenden: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Name des Mitarbeiters: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Ergebnis der Unterweisung: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3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FFFFFF"/>
              <w:spacing w:before="0" w:after="0" w:line="288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Unterschrift des Unterweisenden: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1. Was gehört zum richtigen Umgang mit elektrischen Anlagen?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53750762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Elektrische
Anlagen können bei jedem Wetter in Betrieb genommen werden.</w:t>
            </w:r>
          </w:p>
          <w:p>
            <w:pPr>
              <w:numPr>
                <w:ilvl w:val="0"/>
                <w:numId w:val="53750762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Vor dem Benutzen
der elektrischen Anlage durch Besichtigen ist die Anlage auf
betriebssicheren und ordnungsgemäßen Zustand hin zu prüfen</w:t>
            </w:r>
          </w:p>
          <w:p>
            <w:pPr>
              <w:numPr>
                <w:ilvl w:val="0"/>
                <w:numId w:val="53750762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Bei Auftreten
ungewöhnlicher Erscheinungen ist zur Beseitigung der Mängel eine
Elektrofachkraft hinzuziehen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2. Was ist bei Auftreten von sicherheitstechnischen Mängeln an
Sicherheits-, Schutz- und Überwachungseinrichtungen zu
beachten?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94242054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Treten an
Sicherheits-, Schutz- oder Überwachungseinrichtungen Mängel auf, so
ist die elektrische Anlage/das Betriebsmittel außer Betrieb zu
nehmen</w:t>
            </w:r>
          </w:p>
          <w:p>
            <w:pPr>
              <w:numPr>
                <w:ilvl w:val="0"/>
                <w:numId w:val="94242054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Bei Mängeln an
Sicherheits-, Schutz- und Überwachungseinrichtungen ist die
elektrische Anlage/das Betriebsmittel mit erhöhter Vorsicht zu
bedienen.</w:t>
            </w:r>
          </w:p>
          <w:p>
            <w:pPr>
              <w:numPr>
                <w:ilvl w:val="0"/>
                <w:numId w:val="942420546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Mängeln an
Sicherheits-, Schutz- und Überwachungseinrichtungen sind dem
Vorgesetzten unverzüglich zu melden.</w:t>
            </w:r>
          </w:p>
        </w:tc>
      </w:tr>
    </w:tbl>
    <w:p/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3. Worauf ist bei Störungen an der elektrischen Anlage zu
achten?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42987590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Beim Auftreten
von Störungen sind elektrische Anlagen, soweit möglich,
auszuschalten.</w:t>
            </w:r>
          </w:p>
          <w:p>
            <w:pPr>
              <w:numPr>
                <w:ilvl w:val="0"/>
                <w:numId w:val="42987590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Bei Störungen an
der elektrischen Anlage dürfen Zugänge und Schutzabdeckungen
geöffnet werden.</w:t>
            </w:r>
          </w:p>
          <w:p>
            <w:pPr>
              <w:numPr>
                <w:ilvl w:val="0"/>
                <w:numId w:val="429875903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32"/>
                <w:szCs w:val="32"/>
                <w:shd w:val="clear" w:color="auto" w:fill="FFFFFF"/>
              </w:rPr>
              <w:t xml:space="preserve">□</w:t>
            </w: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  Elektrische
Anlagen und Betriebsmittel dürfen nur von Elektrofachkräften
instand gesetzt werden.</w:t>
            </w:r>
          </w:p>
        </w:tc>
      </w:tr>
    </w:tbl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Hiermit bestätige ich, dass ich an der Unterweisung teilgenommen
und die Inhalte verstanden habe.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…, am …</w:t>
      </w:r>
    </w:p>
    <w:p>
      <w:pPr>
        <w:widowControl w:val="on"/>
        <w:pBdr/>
        <w:spacing w:before="140" w:after="240" w:line="288" w:lineRule="auto"/>
        <w:ind w:left="0" w:right="0"/>
        <w:jc w:val="left"/>
      </w:pPr>
      <w:r>
        <w:rPr>
          <w:rFonts w:ascii="Arial" w:hAnsi="Arial" w:eastAsia="Arial" w:cs="Arial"/>
          <w:color w:val="000000"/>
          <w:sz w:val="20"/>
          <w:szCs w:val="20"/>
        </w:rPr>
        <w:t xml:space="preserve">…</w:t>
      </w:r>
      <w:r>
        <w:rPr>
          <w:rFonts w:ascii="Arial" w:hAnsi="Arial" w:eastAsia="Arial" w:cs="Arial"/>
          <w:color w:val="000000"/>
          <w:sz w:val="20"/>
          <w:szCs w:val="20"/>
        </w:rPr>
        <w:br/>
        <w:t xml:space="preserve">Unterschrift</w:t>
      </w:r>
    </w:p>
    <w:p>
      <w:pPr>
        <w:pageBreakBefore w:val="on"/>
      </w:pPr>
      <w:r/>
    </w:p>
    <w:p>
      <w:pPr>
        <w:widowControl w:val="on"/>
        <w:pBdr/>
        <w:spacing w:before="240" w:after="60" w:line="346" w:lineRule="auto"/>
        <w:ind w:left="0" w:right="0"/>
        <w:jc w:val="left"/>
        <w:outlineLvl w:val="1"/>
      </w:pPr>
      <w:r>
        <w:rPr>
          <w:rFonts w:ascii="Arial" w:hAnsi="Arial" w:eastAsia="Arial" w:cs="Arial"/>
          <w:b/>
          <w:bCs/>
          <w:color w:val="363A40"/>
          <w:sz w:val="28"/>
          <w:szCs w:val="28"/>
        </w:rPr>
        <w:t xml:space="preserve">Lösungen</w:t>
      </w:r>
    </w:p>
    <w:tbl>
      <w:tblPr>
        <w:tblStyle w:val="NormalTablePHPDOCX"/>
        <w:tblW w:w="5000" w:type="pct"/>
        <w:tblInd w:w="0" w:type="auto"/>
        <w:tblBorders>
          <w:top w:val="single" w:color="000000" w:sz="2"/>
          <w:left w:val="single" w:color="000000" w:sz="2"/>
          <w:bottom w:val="single" w:color="000000" w:sz="2"/>
          <w:right w:val="single" w:color="000000" w:sz="2"/>
        </w:tblBorders>
      </w:tblPr>
      <w:tblGrid>
        <w:gridCol w:w="1"/>
      </w:tblGrid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D9D9D9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widowControl w:val="on"/>
              <w:pBdr/>
              <w:shd w:val="clear" w:color="auto" w:fill="D9D9D9"/>
              <w:spacing w:before="0" w:after="0" w:line="277" w:lineRule="auto"/>
              <w:ind w:left="0" w:right="0"/>
              <w:jc w:val="left"/>
              <w:textAlignment w:val="top"/>
            </w:pPr>
            <w:r>
              <w:rPr>
                <w:rFonts w:ascii="Arial" w:hAnsi="Arial" w:eastAsia="Arial" w:cs="Arial"/>
                <w:b/>
                <w:bCs/>
                <w:color w:val="000000"/>
                <w:position w:val="0"/>
                <w:sz w:val="22"/>
                <w:szCs w:val="22"/>
                <w:shd w:val="clear" w:color="auto" w:fill="D9D9D9"/>
              </w:rPr>
              <w:t xml:space="preserve">Lösungen zu Fragebogen „Unterweisungen für alle Beschäftigten –
Umgang mit elektrischen Anlagen“</w:t>
            </w:r>
          </w:p>
        </w:tc>
      </w:tr>
      <w:tr>
        <w:trPr>
          <w:trHeight w:val="0" w:hRule="atLeast"/>
        </w:trPr>
        <w:tc>
          <w:tcPr>
            <w:tcW w:w="0" w:type="auto"/>
            <w:tcBorders>
              <w:top w:val="single" w:color="000000" w:sz="2"/>
              <w:left w:val="single" w:color="000000" w:sz="2"/>
              <w:bottom w:val="single" w:color="000000" w:sz="2"/>
              <w:right w:val="single" w:color="000000" w:sz="2"/>
            </w:tcBorders>
            <w:shd w:val="clear" w:color="auto" w:fill="FFFFFF"/>
            <w:tcMar>
              <w:top w:w="156" w:type="dxa"/>
              <w:left w:w="0" w:type="auto"/>
              <w:bottom w:w="78" w:type="dxa"/>
              <w:right w:w="0" w:type="auto"/>
            </w:tcMar>
            <w:vAlign w:val="top"/>
          </w:tcPr>
          <w:p>
            <w:pPr>
              <w:numPr>
                <w:ilvl w:val="0"/>
                <w:numId w:val="48229666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b, c</w:t>
            </w:r>
          </w:p>
          <w:p>
            <w:pPr>
              <w:numPr>
                <w:ilvl w:val="0"/>
                <w:numId w:val="48229666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a, c</w:t>
            </w:r>
          </w:p>
          <w:p>
            <w:pPr>
              <w:numPr>
                <w:ilvl w:val="0"/>
                <w:numId w:val="482296664"/>
              </w:numPr>
              <w:shd w:val="clear" w:color="auto" w:fill="FFFFFF"/>
              <w:spacing w:before="0" w:after="0" w:line="288" w:lineRule="auto"/>
              <w:jc w:val="left"/>
              <w:rPr>
                <w:rFonts w:ascii="Arial" w:hAnsi="Arial" w:eastAsia="Arial" w:cs="Arial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Arial" w:hAnsi="Arial" w:eastAsia="Arial" w:cs="Arial"/>
                <w:color w:val="000000"/>
                <w:position w:val="0"/>
                <w:sz w:val="20"/>
                <w:szCs w:val="20"/>
                <w:shd w:val="clear" w:color="auto" w:fill="FFFFFF"/>
              </w:rPr>
              <w:t xml:space="preserve">a, c</w:t>
            </w:r>
          </w:p>
        </w:tc>
      </w:tr>
    </w:tbl>
    <w:sectPr xmlns:w="http://schemas.openxmlformats.org/wordprocessingml/2006/main" xmlns:r="http://schemas.openxmlformats.org/officeDocument/2006/relationships" w:rsidR="00F961DC" w:rsidSect="001A2D5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                                  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D5D" w:rsidRDefault="001A2D5D" w:rsidP="001A2D5D">
      <w:pPr>
        <w:spacing w:after="0" w:line="240" w:lineRule="auto"/>
      </w:pPr>
      <w:r>
        <w:separator/>
      </w:r>
    </w:p>
  </w:endnote>
  <w:end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725574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294594795"/>
          <w:docPartObj>
            <w:docPartGallery w:val="Page Numbers (Top of Page)"/>
            <w:docPartUnique/>
          </w:docPartObj>
        </w:sdtPr>
        <w:sdtEndPr/>
        <w:sdtContent>
          <w:bookmarkStart w:id="0" w:name="_GoBack" w:displacedByCustomXml="prev"/>
          <w:p w:rsidR="001A2D5D" w:rsidRPr="001A2D5D" w:rsidRDefault="001A2D5D">
            <w:pPr>
              <w:pStyle w:val="Fuzeile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Seite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PAGE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  <w:r w:rsidRPr="00E7321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von 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begin"/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instrText>NUMPAGES</w:instrTex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separate"/>
            </w:r>
            <w:r w:rsidR="00E73211">
              <w:rPr>
                <w:rFonts w:ascii="Arial" w:hAnsi="Arial" w:cs="Arial"/>
                <w:b/>
                <w:bCs/>
                <w:noProof/>
                <w:color w:val="000000" w:themeColor="text1"/>
                <w:sz w:val="16"/>
                <w:szCs w:val="16"/>
              </w:rPr>
              <w:t>1</w:t>
            </w:r>
            <w:r w:rsidRPr="00E73211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fldChar w:fldCharType="end"/>
            </w:r>
          </w:p>
          <w:bookmarkEnd w:id="0" w:displacedByCustomXml="next"/>
        </w:sdtContent>
      </w:sdt>
    </w:sdtContent>
  </w:sdt>
  <w:p w:rsidR="001A2D5D" w:rsidRDefault="001A2D5D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D5D" w:rsidRDefault="001A2D5D" w:rsidP="001A2D5D">
      <w:pPr>
        <w:spacing w:after="0" w:line="240" w:lineRule="auto"/>
      </w:pPr>
      <w:r>
        <w:separator/>
      </w:r>
    </w:p>
  </w:footnote>
  <w:footnote w:type="continuationSeparator" w:id="0">
    <w:p w:rsidR="001A2D5D" w:rsidRDefault="001A2D5D" w:rsidP="001A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211" w:rsidRDefault="00E73211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82296664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429875903">
    <w:multiLevelType w:val="hybridMultilevel"/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"/>
      <w:numFmt w:val="lowerLetter"/>
      <w:lvlText w:val="%2."/>
      <w:lvlJc w:val="left"/>
      <w:pPr>
        <w:ind w:left="1440" w:hanging="360"/>
      </w:pPr>
      <w:rPr/>
    </w:lvl>
    <w:lvl w:ilvl="2">
      <w:start w:val=""/>
      <w:numFmt w:val="lowerLetter"/>
      <w:lvlText w:val="%3."/>
      <w:lvlJc w:val="left"/>
      <w:pPr>
        <w:ind w:left="2160" w:hanging="360"/>
      </w:pPr>
      <w:rPr/>
    </w:lvl>
    <w:lvl w:ilvl="3">
      <w:start w:val=""/>
      <w:numFmt w:val="lowerLetter"/>
      <w:lvlText w:val="%4."/>
      <w:lvlJc w:val="left"/>
      <w:pPr>
        <w:ind w:left="2880" w:hanging="360"/>
      </w:pPr>
      <w:rPr/>
    </w:lvl>
    <w:lvl w:ilvl="4">
      <w:start w:val=""/>
      <w:numFmt w:val="lowerLetter"/>
      <w:lvlText w:val="%5."/>
      <w:lvlJc w:val="left"/>
      <w:pPr>
        <w:ind w:left="3600" w:hanging="360"/>
      </w:pPr>
      <w:rPr/>
    </w:lvl>
    <w:lvl w:ilvl="5">
      <w:start w:val=""/>
      <w:numFmt w:val="lowerLetter"/>
      <w:lvlText w:val="%6."/>
      <w:lvlJc w:val="left"/>
      <w:pPr>
        <w:ind w:left="4320" w:hanging="360"/>
      </w:pPr>
      <w:rPr/>
    </w:lvl>
    <w:lvl w:ilvl="6">
      <w:start w:val=""/>
      <w:numFmt w:val="lowerLetter"/>
      <w:lvlText w:val="%7."/>
      <w:lvlJc w:val="left"/>
      <w:pPr>
        <w:ind w:left="5040" w:hanging="360"/>
      </w:pPr>
      <w:rPr/>
    </w:lvl>
    <w:lvl w:ilvl="7">
      <w:start w:val=""/>
      <w:numFmt w:val="lowerLetter"/>
      <w:lvlText w:val="%8."/>
      <w:lvlJc w:val="left"/>
      <w:pPr>
        <w:ind w:left="5760" w:hanging="360"/>
      </w:pPr>
      <w:rPr/>
    </w:lvl>
    <w:lvl w:ilvl="8">
      <w:start w:val=""/>
      <w:numFmt w:val="lowerLetter"/>
      <w:lvlText w:val="%9."/>
      <w:lvlJc w:val="left"/>
      <w:pPr>
        <w:ind w:left="6480" w:hanging="360"/>
      </w:pPr>
      <w:rPr/>
    </w:lvl>
  </w:abstractNum>
  <w:abstractNum w:abstractNumId="942420546">
    <w:multiLevelType w:val="hybridMultilevel"/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"/>
      <w:numFmt w:val="lowerLetter"/>
      <w:lvlText w:val="%2."/>
      <w:lvlJc w:val="left"/>
      <w:pPr>
        <w:ind w:left="1440" w:hanging="360"/>
      </w:pPr>
      <w:rPr/>
    </w:lvl>
    <w:lvl w:ilvl="2">
      <w:start w:val=""/>
      <w:numFmt w:val="lowerLetter"/>
      <w:lvlText w:val="%3."/>
      <w:lvlJc w:val="left"/>
      <w:pPr>
        <w:ind w:left="2160" w:hanging="360"/>
      </w:pPr>
      <w:rPr/>
    </w:lvl>
    <w:lvl w:ilvl="3">
      <w:start w:val=""/>
      <w:numFmt w:val="lowerLetter"/>
      <w:lvlText w:val="%4."/>
      <w:lvlJc w:val="left"/>
      <w:pPr>
        <w:ind w:left="2880" w:hanging="360"/>
      </w:pPr>
      <w:rPr/>
    </w:lvl>
    <w:lvl w:ilvl="4">
      <w:start w:val=""/>
      <w:numFmt w:val="lowerLetter"/>
      <w:lvlText w:val="%5."/>
      <w:lvlJc w:val="left"/>
      <w:pPr>
        <w:ind w:left="3600" w:hanging="360"/>
      </w:pPr>
      <w:rPr/>
    </w:lvl>
    <w:lvl w:ilvl="5">
      <w:start w:val=""/>
      <w:numFmt w:val="lowerLetter"/>
      <w:lvlText w:val="%6."/>
      <w:lvlJc w:val="left"/>
      <w:pPr>
        <w:ind w:left="4320" w:hanging="360"/>
      </w:pPr>
      <w:rPr/>
    </w:lvl>
    <w:lvl w:ilvl="6">
      <w:start w:val=""/>
      <w:numFmt w:val="lowerLetter"/>
      <w:lvlText w:val="%7."/>
      <w:lvlJc w:val="left"/>
      <w:pPr>
        <w:ind w:left="5040" w:hanging="360"/>
      </w:pPr>
      <w:rPr/>
    </w:lvl>
    <w:lvl w:ilvl="7">
      <w:start w:val=""/>
      <w:numFmt w:val="lowerLetter"/>
      <w:lvlText w:val="%8."/>
      <w:lvlJc w:val="left"/>
      <w:pPr>
        <w:ind w:left="5760" w:hanging="360"/>
      </w:pPr>
      <w:rPr/>
    </w:lvl>
    <w:lvl w:ilvl="8">
      <w:start w:val=""/>
      <w:numFmt w:val="lowerLetter"/>
      <w:lvlText w:val="%9."/>
      <w:lvlJc w:val="left"/>
      <w:pPr>
        <w:ind w:left="6480" w:hanging="360"/>
      </w:pPr>
      <w:rPr/>
    </w:lvl>
  </w:abstractNum>
  <w:abstractNum w:abstractNumId="537507626">
    <w:multiLevelType w:val="hybridMultilevel"/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"/>
      <w:numFmt w:val="lowerLetter"/>
      <w:lvlText w:val="%2."/>
      <w:lvlJc w:val="left"/>
      <w:pPr>
        <w:ind w:left="1440" w:hanging="360"/>
      </w:pPr>
      <w:rPr/>
    </w:lvl>
    <w:lvl w:ilvl="2">
      <w:start w:val=""/>
      <w:numFmt w:val="lowerLetter"/>
      <w:lvlText w:val="%3."/>
      <w:lvlJc w:val="left"/>
      <w:pPr>
        <w:ind w:left="2160" w:hanging="360"/>
      </w:pPr>
      <w:rPr/>
    </w:lvl>
    <w:lvl w:ilvl="3">
      <w:start w:val=""/>
      <w:numFmt w:val="lowerLetter"/>
      <w:lvlText w:val="%4."/>
      <w:lvlJc w:val="left"/>
      <w:pPr>
        <w:ind w:left="2880" w:hanging="360"/>
      </w:pPr>
      <w:rPr/>
    </w:lvl>
    <w:lvl w:ilvl="4">
      <w:start w:val=""/>
      <w:numFmt w:val="lowerLetter"/>
      <w:lvlText w:val="%5."/>
      <w:lvlJc w:val="left"/>
      <w:pPr>
        <w:ind w:left="3600" w:hanging="360"/>
      </w:pPr>
      <w:rPr/>
    </w:lvl>
    <w:lvl w:ilvl="5">
      <w:start w:val=""/>
      <w:numFmt w:val="lowerLetter"/>
      <w:lvlText w:val="%6."/>
      <w:lvlJc w:val="left"/>
      <w:pPr>
        <w:ind w:left="4320" w:hanging="360"/>
      </w:pPr>
      <w:rPr/>
    </w:lvl>
    <w:lvl w:ilvl="6">
      <w:start w:val=""/>
      <w:numFmt w:val="lowerLetter"/>
      <w:lvlText w:val="%7."/>
      <w:lvlJc w:val="left"/>
      <w:pPr>
        <w:ind w:left="5040" w:hanging="360"/>
      </w:pPr>
      <w:rPr/>
    </w:lvl>
    <w:lvl w:ilvl="7">
      <w:start w:val=""/>
      <w:numFmt w:val="lowerLetter"/>
      <w:lvlText w:val="%8."/>
      <w:lvlJc w:val="left"/>
      <w:pPr>
        <w:ind w:left="5760" w:hanging="360"/>
      </w:pPr>
      <w:rPr/>
    </w:lvl>
    <w:lvl w:ilvl="8">
      <w:start w:val=""/>
      <w:numFmt w:val="lowerLetter"/>
      <w:lvlText w:val="%9."/>
      <w:lvlJc w:val="left"/>
      <w:pPr>
        <w:ind w:left="6480" w:hanging="360"/>
      </w:pPr>
      <w:rPr/>
    </w:lvl>
  </w:abstractNum>
  <w:abstractNum w:abstractNumId="38110262">
    <w:multiLevelType w:val="hybridMultilevel"/>
    <w:lvl w:ilvl="0" w:tplc="55057559">
      <w:start w:val="1"/>
      <w:numFmt w:val="decimal"/>
      <w:lvlText w:val="%1."/>
      <w:lvlJc w:val="left"/>
      <w:pPr>
        <w:ind w:left="720" w:hanging="360"/>
      </w:pPr>
    </w:lvl>
    <w:lvl w:ilvl="1" w:tplc="55057559" w:tentative="1">
      <w:start w:val="1"/>
      <w:numFmt w:val="lowerLetter"/>
      <w:lvlText w:val="%2."/>
      <w:lvlJc w:val="left"/>
      <w:pPr>
        <w:ind w:left="1440" w:hanging="360"/>
      </w:pPr>
    </w:lvl>
    <w:lvl w:ilvl="2" w:tplc="55057559" w:tentative="1">
      <w:start w:val="1"/>
      <w:numFmt w:val="lowerRoman"/>
      <w:lvlText w:val="%3."/>
      <w:lvlJc w:val="right"/>
      <w:pPr>
        <w:ind w:left="2160" w:hanging="180"/>
      </w:pPr>
    </w:lvl>
    <w:lvl w:ilvl="3" w:tplc="55057559" w:tentative="1">
      <w:start w:val="1"/>
      <w:numFmt w:val="decimal"/>
      <w:lvlText w:val="%4."/>
      <w:lvlJc w:val="left"/>
      <w:pPr>
        <w:ind w:left="2880" w:hanging="360"/>
      </w:pPr>
    </w:lvl>
    <w:lvl w:ilvl="4" w:tplc="55057559" w:tentative="1">
      <w:start w:val="1"/>
      <w:numFmt w:val="lowerLetter"/>
      <w:lvlText w:val="%5."/>
      <w:lvlJc w:val="left"/>
      <w:pPr>
        <w:ind w:left="3600" w:hanging="360"/>
      </w:pPr>
    </w:lvl>
    <w:lvl w:ilvl="5" w:tplc="55057559" w:tentative="1">
      <w:start w:val="1"/>
      <w:numFmt w:val="lowerRoman"/>
      <w:lvlText w:val="%6."/>
      <w:lvlJc w:val="right"/>
      <w:pPr>
        <w:ind w:left="4320" w:hanging="180"/>
      </w:pPr>
    </w:lvl>
    <w:lvl w:ilvl="6" w:tplc="55057559" w:tentative="1">
      <w:start w:val="1"/>
      <w:numFmt w:val="decimal"/>
      <w:lvlText w:val="%7."/>
      <w:lvlJc w:val="left"/>
      <w:pPr>
        <w:ind w:left="5040" w:hanging="360"/>
      </w:pPr>
    </w:lvl>
    <w:lvl w:ilvl="7" w:tplc="55057559" w:tentative="1">
      <w:start w:val="1"/>
      <w:numFmt w:val="lowerLetter"/>
      <w:lvlText w:val="%8."/>
      <w:lvlJc w:val="left"/>
      <w:pPr>
        <w:ind w:left="5760" w:hanging="360"/>
      </w:pPr>
    </w:lvl>
    <w:lvl w:ilvl="8" w:tplc="5505755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10261">
    <w:multiLevelType w:val="hybridMultilevel"/>
    <w:lvl w:ilvl="0" w:tplc="58094952">
      <w:start w:val="1"/>
      <w:numFmt w:val="decimal"/>
      <w:lvlText w:val="%1."/>
      <w:lvlJc w:val="left"/>
      <w:pPr>
        <w:ind w:left="720" w:hanging="360"/>
      </w:pPr>
    </w:lvl>
    <w:lvl w:ilvl="1" w:tplc="58094952" w:tentative="1">
      <w:start w:val="1"/>
      <w:numFmt w:val="lowerLetter"/>
      <w:lvlText w:val="%2."/>
      <w:lvlJc w:val="left"/>
      <w:pPr>
        <w:ind w:left="1440" w:hanging="360"/>
      </w:pPr>
    </w:lvl>
    <w:lvl w:ilvl="2" w:tplc="58094952" w:tentative="1">
      <w:start w:val="1"/>
      <w:numFmt w:val="lowerRoman"/>
      <w:lvlText w:val="%3."/>
      <w:lvlJc w:val="right"/>
      <w:pPr>
        <w:ind w:left="2160" w:hanging="180"/>
      </w:pPr>
    </w:lvl>
    <w:lvl w:ilvl="3" w:tplc="58094952" w:tentative="1">
      <w:start w:val="1"/>
      <w:numFmt w:val="decimal"/>
      <w:lvlText w:val="%4."/>
      <w:lvlJc w:val="left"/>
      <w:pPr>
        <w:ind w:left="2880" w:hanging="360"/>
      </w:pPr>
    </w:lvl>
    <w:lvl w:ilvl="4" w:tplc="58094952" w:tentative="1">
      <w:start w:val="1"/>
      <w:numFmt w:val="lowerLetter"/>
      <w:lvlText w:val="%5."/>
      <w:lvlJc w:val="left"/>
      <w:pPr>
        <w:ind w:left="3600" w:hanging="360"/>
      </w:pPr>
    </w:lvl>
    <w:lvl w:ilvl="5" w:tplc="58094952" w:tentative="1">
      <w:start w:val="1"/>
      <w:numFmt w:val="lowerRoman"/>
      <w:lvlText w:val="%6."/>
      <w:lvlJc w:val="right"/>
      <w:pPr>
        <w:ind w:left="4320" w:hanging="180"/>
      </w:pPr>
    </w:lvl>
    <w:lvl w:ilvl="6" w:tplc="58094952" w:tentative="1">
      <w:start w:val="1"/>
      <w:numFmt w:val="decimal"/>
      <w:lvlText w:val="%7."/>
      <w:lvlJc w:val="left"/>
      <w:pPr>
        <w:ind w:left="5040" w:hanging="360"/>
      </w:pPr>
    </w:lvl>
    <w:lvl w:ilvl="7" w:tplc="58094952" w:tentative="1">
      <w:start w:val="1"/>
      <w:numFmt w:val="lowerLetter"/>
      <w:lvlText w:val="%8."/>
      <w:lvlJc w:val="left"/>
      <w:pPr>
        <w:ind w:left="5760" w:hanging="360"/>
      </w:pPr>
    </w:lvl>
    <w:lvl w:ilvl="8" w:tplc="58094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10260">
    <w:multiLevelType w:val="hybridMultilevel"/>
    <w:lvl w:ilvl="0" w:tplc="32144508">
      <w:start w:val="1"/>
      <w:numFmt w:val="decimal"/>
      <w:lvlText w:val="%1."/>
      <w:lvlJc w:val="left"/>
      <w:pPr>
        <w:ind w:left="720" w:hanging="360"/>
      </w:pPr>
    </w:lvl>
    <w:lvl w:ilvl="1" w:tplc="32144508" w:tentative="1">
      <w:start w:val="1"/>
      <w:numFmt w:val="lowerLetter"/>
      <w:lvlText w:val="%2."/>
      <w:lvlJc w:val="left"/>
      <w:pPr>
        <w:ind w:left="1440" w:hanging="360"/>
      </w:pPr>
    </w:lvl>
    <w:lvl w:ilvl="2" w:tplc="32144508" w:tentative="1">
      <w:start w:val="1"/>
      <w:numFmt w:val="lowerRoman"/>
      <w:lvlText w:val="%3."/>
      <w:lvlJc w:val="right"/>
      <w:pPr>
        <w:ind w:left="2160" w:hanging="180"/>
      </w:pPr>
    </w:lvl>
    <w:lvl w:ilvl="3" w:tplc="32144508" w:tentative="1">
      <w:start w:val="1"/>
      <w:numFmt w:val="decimal"/>
      <w:lvlText w:val="%4."/>
      <w:lvlJc w:val="left"/>
      <w:pPr>
        <w:ind w:left="2880" w:hanging="360"/>
      </w:pPr>
    </w:lvl>
    <w:lvl w:ilvl="4" w:tplc="32144508" w:tentative="1">
      <w:start w:val="1"/>
      <w:numFmt w:val="lowerLetter"/>
      <w:lvlText w:val="%5."/>
      <w:lvlJc w:val="left"/>
      <w:pPr>
        <w:ind w:left="3600" w:hanging="360"/>
      </w:pPr>
    </w:lvl>
    <w:lvl w:ilvl="5" w:tplc="32144508" w:tentative="1">
      <w:start w:val="1"/>
      <w:numFmt w:val="lowerRoman"/>
      <w:lvlText w:val="%6."/>
      <w:lvlJc w:val="right"/>
      <w:pPr>
        <w:ind w:left="4320" w:hanging="180"/>
      </w:pPr>
    </w:lvl>
    <w:lvl w:ilvl="6" w:tplc="32144508" w:tentative="1">
      <w:start w:val="1"/>
      <w:numFmt w:val="decimal"/>
      <w:lvlText w:val="%7."/>
      <w:lvlJc w:val="left"/>
      <w:pPr>
        <w:ind w:left="5040" w:hanging="360"/>
      </w:pPr>
    </w:lvl>
    <w:lvl w:ilvl="7" w:tplc="32144508" w:tentative="1">
      <w:start w:val="1"/>
      <w:numFmt w:val="lowerLetter"/>
      <w:lvlText w:val="%8."/>
      <w:lvlJc w:val="left"/>
      <w:pPr>
        <w:ind w:left="5760" w:hanging="360"/>
      </w:pPr>
    </w:lvl>
    <w:lvl w:ilvl="8" w:tplc="321445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10259">
    <w:multiLevelType w:val="hybridMultilevel"/>
    <w:lvl w:ilvl="0" w:tplc="82617432">
      <w:start w:val="1"/>
      <w:numFmt w:val="decimal"/>
      <w:lvlText w:val="%1."/>
      <w:lvlJc w:val="left"/>
      <w:pPr>
        <w:ind w:left="720" w:hanging="360"/>
      </w:pPr>
    </w:lvl>
    <w:lvl w:ilvl="1" w:tplc="82617432" w:tentative="1">
      <w:start w:val="1"/>
      <w:numFmt w:val="lowerLetter"/>
      <w:lvlText w:val="%2."/>
      <w:lvlJc w:val="left"/>
      <w:pPr>
        <w:ind w:left="1440" w:hanging="360"/>
      </w:pPr>
    </w:lvl>
    <w:lvl w:ilvl="2" w:tplc="82617432" w:tentative="1">
      <w:start w:val="1"/>
      <w:numFmt w:val="lowerRoman"/>
      <w:lvlText w:val="%3."/>
      <w:lvlJc w:val="right"/>
      <w:pPr>
        <w:ind w:left="2160" w:hanging="180"/>
      </w:pPr>
    </w:lvl>
    <w:lvl w:ilvl="3" w:tplc="82617432" w:tentative="1">
      <w:start w:val="1"/>
      <w:numFmt w:val="decimal"/>
      <w:lvlText w:val="%4."/>
      <w:lvlJc w:val="left"/>
      <w:pPr>
        <w:ind w:left="2880" w:hanging="360"/>
      </w:pPr>
    </w:lvl>
    <w:lvl w:ilvl="4" w:tplc="82617432" w:tentative="1">
      <w:start w:val="1"/>
      <w:numFmt w:val="lowerLetter"/>
      <w:lvlText w:val="%5."/>
      <w:lvlJc w:val="left"/>
      <w:pPr>
        <w:ind w:left="3600" w:hanging="360"/>
      </w:pPr>
    </w:lvl>
    <w:lvl w:ilvl="5" w:tplc="82617432" w:tentative="1">
      <w:start w:val="1"/>
      <w:numFmt w:val="lowerRoman"/>
      <w:lvlText w:val="%6."/>
      <w:lvlJc w:val="right"/>
      <w:pPr>
        <w:ind w:left="4320" w:hanging="180"/>
      </w:pPr>
    </w:lvl>
    <w:lvl w:ilvl="6" w:tplc="82617432" w:tentative="1">
      <w:start w:val="1"/>
      <w:numFmt w:val="decimal"/>
      <w:lvlText w:val="%7."/>
      <w:lvlJc w:val="left"/>
      <w:pPr>
        <w:ind w:left="5040" w:hanging="360"/>
      </w:pPr>
    </w:lvl>
    <w:lvl w:ilvl="7" w:tplc="82617432" w:tentative="1">
      <w:start w:val="1"/>
      <w:numFmt w:val="lowerLetter"/>
      <w:lvlText w:val="%8."/>
      <w:lvlJc w:val="left"/>
      <w:pPr>
        <w:ind w:left="5760" w:hanging="360"/>
      </w:pPr>
    </w:lvl>
    <w:lvl w:ilvl="8" w:tplc="826174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5957675">
    <w:multiLevelType w:val="hybridMultilevel"/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"/>
      <w:numFmt w:val="decimal"/>
      <w:lvlText w:val="%2."/>
      <w:lvlJc w:val="left"/>
      <w:pPr>
        <w:ind w:left="1440" w:hanging="360"/>
      </w:pPr>
      <w:rPr/>
    </w:lvl>
    <w:lvl w:ilvl="2">
      <w:start w:val=""/>
      <w:numFmt w:val="decimal"/>
      <w:lvlText w:val="%3."/>
      <w:lvlJc w:val="left"/>
      <w:pPr>
        <w:ind w:left="2160" w:hanging="360"/>
      </w:pPr>
      <w:rPr/>
    </w:lvl>
    <w:lvl w:ilvl="3">
      <w:start w:val=""/>
      <w:numFmt w:val="decimal"/>
      <w:lvlText w:val="%4."/>
      <w:lvlJc w:val="left"/>
      <w:pPr>
        <w:ind w:left="2880" w:hanging="360"/>
      </w:pPr>
      <w:rPr/>
    </w:lvl>
    <w:lvl w:ilvl="4">
      <w:start w:val=""/>
      <w:numFmt w:val="decimal"/>
      <w:lvlText w:val="%5."/>
      <w:lvlJc w:val="left"/>
      <w:pPr>
        <w:ind w:left="3600" w:hanging="360"/>
      </w:pPr>
      <w:rPr/>
    </w:lvl>
    <w:lvl w:ilvl="5">
      <w:start w:val=""/>
      <w:numFmt w:val="decimal"/>
      <w:lvlText w:val="%6."/>
      <w:lvlJc w:val="left"/>
      <w:pPr>
        <w:ind w:left="4320" w:hanging="360"/>
      </w:pPr>
      <w:rPr/>
    </w:lvl>
    <w:lvl w:ilvl="6">
      <w:start w:val=""/>
      <w:numFmt w:val="decimal"/>
      <w:lvlText w:val="%7."/>
      <w:lvlJc w:val="left"/>
      <w:pPr>
        <w:ind w:left="5040" w:hanging="360"/>
      </w:pPr>
      <w:rPr/>
    </w:lvl>
    <w:lvl w:ilvl="7">
      <w:start w:val=""/>
      <w:numFmt w:val="decimal"/>
      <w:lvlText w:val="%8."/>
      <w:lvlJc w:val="left"/>
      <w:pPr>
        <w:ind w:left="5760" w:hanging="360"/>
      </w:pPr>
      <w:rPr/>
    </w:lvl>
    <w:lvl w:ilvl="8">
      <w:start w:val=""/>
      <w:numFmt w:val="decimal"/>
      <w:lvlText w:val="%9."/>
      <w:lvlJc w:val="left"/>
      <w:pPr>
        <w:ind w:left="6480" w:hanging="360"/>
      </w:pPr>
      <w:rPr/>
    </w:lvl>
  </w:abstractNum>
  <w:abstractNum w:abstractNumId="137885321">
    <w:multiLevelType w:val="hybridMultilevel"/>
    <w:lvl w:ilvl="0">
      <w:start w:val="1"/>
      <w:numFmt w:val="lowerLetter"/>
      <w:lvlText w:val="%1."/>
      <w:lvlJc w:val="left"/>
      <w:pPr>
        <w:ind w:left="720" w:hanging="360"/>
      </w:pPr>
      <w:rPr/>
    </w:lvl>
    <w:lvl w:ilvl="1">
      <w:start w:val=""/>
      <w:numFmt w:val="lowerLetter"/>
      <w:lvlText w:val="%2."/>
      <w:lvlJc w:val="left"/>
      <w:pPr>
        <w:ind w:left="1440" w:hanging="360"/>
      </w:pPr>
      <w:rPr/>
    </w:lvl>
    <w:lvl w:ilvl="2">
      <w:start w:val=""/>
      <w:numFmt w:val="lowerLetter"/>
      <w:lvlText w:val="%3."/>
      <w:lvlJc w:val="left"/>
      <w:pPr>
        <w:ind w:left="2160" w:hanging="360"/>
      </w:pPr>
      <w:rPr/>
    </w:lvl>
    <w:lvl w:ilvl="3">
      <w:start w:val=""/>
      <w:numFmt w:val="lowerLetter"/>
      <w:lvlText w:val="%4."/>
      <w:lvlJc w:val="left"/>
      <w:pPr>
        <w:ind w:left="2880" w:hanging="360"/>
      </w:pPr>
      <w:rPr/>
    </w:lvl>
    <w:lvl w:ilvl="4">
      <w:start w:val=""/>
      <w:numFmt w:val="lowerLetter"/>
      <w:lvlText w:val="%5."/>
      <w:lvlJc w:val="left"/>
      <w:pPr>
        <w:ind w:left="3600" w:hanging="360"/>
      </w:pPr>
      <w:rPr/>
    </w:lvl>
    <w:lvl w:ilvl="5">
      <w:start w:val=""/>
      <w:numFmt w:val="lowerLetter"/>
      <w:lvlText w:val="%6."/>
      <w:lvlJc w:val="left"/>
      <w:pPr>
        <w:ind w:left="4320" w:hanging="360"/>
      </w:pPr>
      <w:rPr/>
    </w:lvl>
    <w:lvl w:ilvl="6">
      <w:start w:val=""/>
      <w:numFmt w:val="lowerLetter"/>
      <w:lvlText w:val="%7."/>
      <w:lvlJc w:val="left"/>
      <w:pPr>
        <w:ind w:left="5040" w:hanging="360"/>
      </w:pPr>
      <w:rPr/>
    </w:lvl>
    <w:lvl w:ilvl="7">
      <w:start w:val=""/>
      <w:numFmt w:val="lowerLetter"/>
      <w:lvlText w:val="%8."/>
      <w:lvlJc w:val="left"/>
      <w:pPr>
        <w:ind w:left="5760" w:hanging="360"/>
      </w:pPr>
      <w:rPr/>
    </w:lvl>
    <w:lvl w:ilvl="8">
      <w:start w:val=""/>
      <w:numFmt w:val="lowerLetter"/>
      <w:lvlText w:val="%9."/>
      <w:lvlJc w:val="left"/>
      <w:pPr>
        <w:ind w:left="6480" w:hanging="360"/>
      </w:pPr>
      <w:rPr/>
    </w:lvl>
  </w:abstractNum>
  <w:abstractNum w:abstractNumId="38110258">
    <w:multiLevelType w:val="hybridMultilevel"/>
    <w:lvl w:ilvl="0" w:tplc="29698104">
      <w:start w:val="1"/>
      <w:numFmt w:val="decimal"/>
      <w:lvlText w:val="%1."/>
      <w:lvlJc w:val="left"/>
      <w:pPr>
        <w:ind w:left="720" w:hanging="360"/>
      </w:pPr>
    </w:lvl>
    <w:lvl w:ilvl="1" w:tplc="29698104" w:tentative="1">
      <w:start w:val="1"/>
      <w:numFmt w:val="lowerLetter"/>
      <w:lvlText w:val="%2."/>
      <w:lvlJc w:val="left"/>
      <w:pPr>
        <w:ind w:left="1440" w:hanging="360"/>
      </w:pPr>
    </w:lvl>
    <w:lvl w:ilvl="2" w:tplc="29698104" w:tentative="1">
      <w:start w:val="1"/>
      <w:numFmt w:val="lowerRoman"/>
      <w:lvlText w:val="%3."/>
      <w:lvlJc w:val="right"/>
      <w:pPr>
        <w:ind w:left="2160" w:hanging="180"/>
      </w:pPr>
    </w:lvl>
    <w:lvl w:ilvl="3" w:tplc="29698104" w:tentative="1">
      <w:start w:val="1"/>
      <w:numFmt w:val="decimal"/>
      <w:lvlText w:val="%4."/>
      <w:lvlJc w:val="left"/>
      <w:pPr>
        <w:ind w:left="2880" w:hanging="360"/>
      </w:pPr>
    </w:lvl>
    <w:lvl w:ilvl="4" w:tplc="29698104" w:tentative="1">
      <w:start w:val="1"/>
      <w:numFmt w:val="lowerLetter"/>
      <w:lvlText w:val="%5."/>
      <w:lvlJc w:val="left"/>
      <w:pPr>
        <w:ind w:left="3600" w:hanging="360"/>
      </w:pPr>
    </w:lvl>
    <w:lvl w:ilvl="5" w:tplc="29698104" w:tentative="1">
      <w:start w:val="1"/>
      <w:numFmt w:val="lowerRoman"/>
      <w:lvlText w:val="%6."/>
      <w:lvlJc w:val="right"/>
      <w:pPr>
        <w:ind w:left="4320" w:hanging="180"/>
      </w:pPr>
    </w:lvl>
    <w:lvl w:ilvl="6" w:tplc="29698104" w:tentative="1">
      <w:start w:val="1"/>
      <w:numFmt w:val="decimal"/>
      <w:lvlText w:val="%7."/>
      <w:lvlJc w:val="left"/>
      <w:pPr>
        <w:ind w:left="5040" w:hanging="360"/>
      </w:pPr>
    </w:lvl>
    <w:lvl w:ilvl="7" w:tplc="29698104" w:tentative="1">
      <w:start w:val="1"/>
      <w:numFmt w:val="lowerLetter"/>
      <w:lvlText w:val="%8."/>
      <w:lvlJc w:val="left"/>
      <w:pPr>
        <w:ind w:left="5760" w:hanging="360"/>
      </w:pPr>
    </w:lvl>
    <w:lvl w:ilvl="8" w:tplc="296981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110257">
    <w:multiLevelType w:val="hybridMultilevel"/>
    <w:lvl w:ilvl="0" w:tplc="282009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8110257">
    <w:abstractNumId w:val="38110257"/>
  </w:num>
  <w:num w:numId="38110258">
    <w:abstractNumId w:val="38110258"/>
  </w:num>
  <w:num w:numId="137885321">
    <w:abstractNumId w:val="137885321"/>
  </w:num>
  <w:num w:numId="465957675">
    <w:abstractNumId w:val="465957675"/>
  </w:num>
  <w:num w:numId="38110259">
    <w:abstractNumId w:val="38110259"/>
  </w:num>
  <w:num w:numId="38110260">
    <w:abstractNumId w:val="38110260"/>
  </w:num>
  <w:num w:numId="38110261">
    <w:abstractNumId w:val="38110261"/>
  </w:num>
  <w:num w:numId="38110262">
    <w:abstractNumId w:val="38110262"/>
  </w:num>
  <w:num w:numId="537507626">
    <w:abstractNumId w:val="537507626"/>
  </w:num>
  <w:num w:numId="942420546">
    <w:abstractNumId w:val="942420546"/>
  </w:num>
  <w:num w:numId="429875903">
    <w:abstractNumId w:val="429875903"/>
  </w:num>
  <w:num w:numId="482296664">
    <w:abstractNumId w:val="48229666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 w:val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D5D"/>
    <w:rsid w:val="001A2D5D"/>
    <w:rsid w:val="00205CAE"/>
    <w:rsid w:val="002141BA"/>
    <w:rsid w:val="004A3273"/>
    <w:rsid w:val="00E73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_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_DE" w:eastAsia="de_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A2D5D"/>
  </w:style>
  <w:style w:type="paragraph" w:styleId="Fuzeile">
    <w:name w:val="footer"/>
    <w:basedOn w:val="Standard"/>
    <w:link w:val="FuzeileZchn"/>
    <w:uiPriority w:val="99"/>
    <w:unhideWhenUsed/>
    <w:rsid w:val="001A2D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A2D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294202514" Type="http://schemas.openxmlformats.org/officeDocument/2006/relationships/numbering" Target="numbering.xml"/><Relationship Id="rId930033649" Type="http://schemas.openxmlformats.org/officeDocument/2006/relationships/comments" Target="comments.xml"/></Relationships>
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>WEKA Business Solutions GmbH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2015-05-12T09:10:00Z</dcterms:created>
  <dcterms:modified xsi:type="dcterms:W3CDTF">2015-05-12T09:16:00Z</dcterms:modified>
</cp:coreProperties>
</file>