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9107127" w:name="document"/>
    <w:bookmarkEnd w:id="7910712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1083724 | Barbara Streimelweger |
Muster | Unterweisungsvorlage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Fragebogen: Umgang mit elektrischen Anlagen</w:t>
      </w:r>
    </w:p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Multiple-Choice-Fragebogen – eine oder mehrere
Antwortmöglichkeiten können zutreffen.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Ort, Datum: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Unterweisenden: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 des Mitarbeiters: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Ergebnis der Unterweisung: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Unterschrift des Unterweisenden: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1. Was gehört zum richtigen Umgang mit elektrischen Anlagen?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374254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Elektrische
Anlagen können bei jedem Wetter in Betrieb genommen werden.</w:t>
            </w:r>
          </w:p>
          <w:p>
            <w:pPr>
              <w:numPr>
                <w:ilvl w:val="0"/>
                <w:numId w:val="6374254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Vor dem Benutzen
der elektrischen Anlage durch Besichtigen ist die Anlage auf
betriebssicheren und ordnungsgemäßen Zustand hin zu prüfen</w:t>
            </w:r>
          </w:p>
          <w:p>
            <w:pPr>
              <w:numPr>
                <w:ilvl w:val="0"/>
                <w:numId w:val="6374254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Bei Auftreten
ungewöhnlicher Erscheinungen ist zur Beseitigung der Mängel eine
Elektrofachkraft hinzuziehen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2. Was ist bei Auftreten von sicherheitstechnischen Mängeln an
Sicherheits-, Schutz- und Überwachungseinrichtungen zu
beachten?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235104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Treten an
Sicherheits-, Schutz- oder Überwachungseinrichtungen Mängel auf, so
ist die elektrische Anlage/das Betriebsmittel außer Betrieb zu
nehmen</w:t>
            </w:r>
          </w:p>
          <w:p>
            <w:pPr>
              <w:numPr>
                <w:ilvl w:val="0"/>
                <w:numId w:val="7235104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Bei Mängeln an
Sicherheits-, Schutz- und Überwachungseinrichtungen ist die
elektrische Anlage/das Betriebsmittel mit erhöhter Vorsicht zu
bedienen.</w:t>
            </w:r>
          </w:p>
          <w:p>
            <w:pPr>
              <w:numPr>
                <w:ilvl w:val="0"/>
                <w:numId w:val="7235104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Mängeln an
Sicherheits-, Schutz- und Überwachungseinrichtungen sind dem
Vorgesetzten unverzüglich zu melden.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3. Worauf ist bei Störungen an der elektrischen Anlage zu
achten?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8364813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Beim Auftreten
von Störungen sind elektrische Anlagen, soweit möglich,
auszuschalten.</w:t>
            </w:r>
          </w:p>
          <w:p>
            <w:pPr>
              <w:numPr>
                <w:ilvl w:val="0"/>
                <w:numId w:val="68364813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Bei Störungen an
der elektrischen Anlage dürfen Zugänge und Schutzabdeckungen
geöffnet werden.</w:t>
            </w:r>
          </w:p>
          <w:p>
            <w:pPr>
              <w:numPr>
                <w:ilvl w:val="0"/>
                <w:numId w:val="68364813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 Elektrische
Anlagen und Betriebsmittel dürfen nur von Elektrofachkräften
instand gesetzt werden.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Hiermit bestätige ich, dass ich an der Unterweisung teilgenommen
und die Inhalte verstanden habe.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Unterschrift</w:t>
      </w:r>
    </w:p>
    <w:p>
      <w:pPr>
        <w:pageBreakBefore w:val="on"/>
      </w:pPr>
      <w:r/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Lösungen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Lösungen zu Fragebogen „Unterweisungen für alle Beschäftigten –
Umgang mit elektrischen Anlagen“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8568845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b, c</w:t>
            </w:r>
          </w:p>
          <w:p>
            <w:pPr>
              <w:numPr>
                <w:ilvl w:val="0"/>
                <w:numId w:val="38568845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a, c</w:t>
            </w:r>
          </w:p>
          <w:p>
            <w:pPr>
              <w:numPr>
                <w:ilvl w:val="0"/>
                <w:numId w:val="38568845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a, c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688450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83648138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723510460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37425409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91247970">
    <w:multiLevelType w:val="hybridMultilevel"/>
    <w:lvl w:ilvl="0" w:tplc="70923279">
      <w:start w:val="1"/>
      <w:numFmt w:val="decimal"/>
      <w:lvlText w:val="%1."/>
      <w:lvlJc w:val="left"/>
      <w:pPr>
        <w:ind w:left="720" w:hanging="360"/>
      </w:pPr>
    </w:lvl>
    <w:lvl w:ilvl="1" w:tplc="70923279" w:tentative="1">
      <w:start w:val="1"/>
      <w:numFmt w:val="lowerLetter"/>
      <w:lvlText w:val="%2."/>
      <w:lvlJc w:val="left"/>
      <w:pPr>
        <w:ind w:left="1440" w:hanging="360"/>
      </w:pPr>
    </w:lvl>
    <w:lvl w:ilvl="2" w:tplc="70923279" w:tentative="1">
      <w:start w:val="1"/>
      <w:numFmt w:val="lowerRoman"/>
      <w:lvlText w:val="%3."/>
      <w:lvlJc w:val="right"/>
      <w:pPr>
        <w:ind w:left="2160" w:hanging="180"/>
      </w:pPr>
    </w:lvl>
    <w:lvl w:ilvl="3" w:tplc="70923279" w:tentative="1">
      <w:start w:val="1"/>
      <w:numFmt w:val="decimal"/>
      <w:lvlText w:val="%4."/>
      <w:lvlJc w:val="left"/>
      <w:pPr>
        <w:ind w:left="2880" w:hanging="360"/>
      </w:pPr>
    </w:lvl>
    <w:lvl w:ilvl="4" w:tplc="70923279" w:tentative="1">
      <w:start w:val="1"/>
      <w:numFmt w:val="lowerLetter"/>
      <w:lvlText w:val="%5."/>
      <w:lvlJc w:val="left"/>
      <w:pPr>
        <w:ind w:left="3600" w:hanging="360"/>
      </w:pPr>
    </w:lvl>
    <w:lvl w:ilvl="5" w:tplc="70923279" w:tentative="1">
      <w:start w:val="1"/>
      <w:numFmt w:val="lowerRoman"/>
      <w:lvlText w:val="%6."/>
      <w:lvlJc w:val="right"/>
      <w:pPr>
        <w:ind w:left="4320" w:hanging="180"/>
      </w:pPr>
    </w:lvl>
    <w:lvl w:ilvl="6" w:tplc="70923279" w:tentative="1">
      <w:start w:val="1"/>
      <w:numFmt w:val="decimal"/>
      <w:lvlText w:val="%7."/>
      <w:lvlJc w:val="left"/>
      <w:pPr>
        <w:ind w:left="5040" w:hanging="360"/>
      </w:pPr>
    </w:lvl>
    <w:lvl w:ilvl="7" w:tplc="70923279" w:tentative="1">
      <w:start w:val="1"/>
      <w:numFmt w:val="lowerLetter"/>
      <w:lvlText w:val="%8."/>
      <w:lvlJc w:val="left"/>
      <w:pPr>
        <w:ind w:left="5760" w:hanging="360"/>
      </w:pPr>
    </w:lvl>
    <w:lvl w:ilvl="8" w:tplc="70923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247969">
    <w:multiLevelType w:val="hybridMultilevel"/>
    <w:lvl w:ilvl="0" w:tplc="97890193">
      <w:start w:val="1"/>
      <w:numFmt w:val="decimal"/>
      <w:lvlText w:val="%1."/>
      <w:lvlJc w:val="left"/>
      <w:pPr>
        <w:ind w:left="720" w:hanging="360"/>
      </w:pPr>
    </w:lvl>
    <w:lvl w:ilvl="1" w:tplc="97890193" w:tentative="1">
      <w:start w:val="1"/>
      <w:numFmt w:val="lowerLetter"/>
      <w:lvlText w:val="%2."/>
      <w:lvlJc w:val="left"/>
      <w:pPr>
        <w:ind w:left="1440" w:hanging="360"/>
      </w:pPr>
    </w:lvl>
    <w:lvl w:ilvl="2" w:tplc="97890193" w:tentative="1">
      <w:start w:val="1"/>
      <w:numFmt w:val="lowerRoman"/>
      <w:lvlText w:val="%3."/>
      <w:lvlJc w:val="right"/>
      <w:pPr>
        <w:ind w:left="2160" w:hanging="180"/>
      </w:pPr>
    </w:lvl>
    <w:lvl w:ilvl="3" w:tplc="97890193" w:tentative="1">
      <w:start w:val="1"/>
      <w:numFmt w:val="decimal"/>
      <w:lvlText w:val="%4."/>
      <w:lvlJc w:val="left"/>
      <w:pPr>
        <w:ind w:left="2880" w:hanging="360"/>
      </w:pPr>
    </w:lvl>
    <w:lvl w:ilvl="4" w:tplc="97890193" w:tentative="1">
      <w:start w:val="1"/>
      <w:numFmt w:val="lowerLetter"/>
      <w:lvlText w:val="%5."/>
      <w:lvlJc w:val="left"/>
      <w:pPr>
        <w:ind w:left="3600" w:hanging="360"/>
      </w:pPr>
    </w:lvl>
    <w:lvl w:ilvl="5" w:tplc="97890193" w:tentative="1">
      <w:start w:val="1"/>
      <w:numFmt w:val="lowerRoman"/>
      <w:lvlText w:val="%6."/>
      <w:lvlJc w:val="right"/>
      <w:pPr>
        <w:ind w:left="4320" w:hanging="180"/>
      </w:pPr>
    </w:lvl>
    <w:lvl w:ilvl="6" w:tplc="97890193" w:tentative="1">
      <w:start w:val="1"/>
      <w:numFmt w:val="decimal"/>
      <w:lvlText w:val="%7."/>
      <w:lvlJc w:val="left"/>
      <w:pPr>
        <w:ind w:left="5040" w:hanging="360"/>
      </w:pPr>
    </w:lvl>
    <w:lvl w:ilvl="7" w:tplc="97890193" w:tentative="1">
      <w:start w:val="1"/>
      <w:numFmt w:val="lowerLetter"/>
      <w:lvlText w:val="%8."/>
      <w:lvlJc w:val="left"/>
      <w:pPr>
        <w:ind w:left="5760" w:hanging="360"/>
      </w:pPr>
    </w:lvl>
    <w:lvl w:ilvl="8" w:tplc="97890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247968">
    <w:multiLevelType w:val="hybridMultilevel"/>
    <w:lvl w:ilvl="0" w:tplc="17861585">
      <w:start w:val="1"/>
      <w:numFmt w:val="decimal"/>
      <w:lvlText w:val="%1."/>
      <w:lvlJc w:val="left"/>
      <w:pPr>
        <w:ind w:left="720" w:hanging="360"/>
      </w:pPr>
    </w:lvl>
    <w:lvl w:ilvl="1" w:tplc="17861585" w:tentative="1">
      <w:start w:val="1"/>
      <w:numFmt w:val="lowerLetter"/>
      <w:lvlText w:val="%2."/>
      <w:lvlJc w:val="left"/>
      <w:pPr>
        <w:ind w:left="1440" w:hanging="360"/>
      </w:pPr>
    </w:lvl>
    <w:lvl w:ilvl="2" w:tplc="17861585" w:tentative="1">
      <w:start w:val="1"/>
      <w:numFmt w:val="lowerRoman"/>
      <w:lvlText w:val="%3."/>
      <w:lvlJc w:val="right"/>
      <w:pPr>
        <w:ind w:left="2160" w:hanging="180"/>
      </w:pPr>
    </w:lvl>
    <w:lvl w:ilvl="3" w:tplc="17861585" w:tentative="1">
      <w:start w:val="1"/>
      <w:numFmt w:val="decimal"/>
      <w:lvlText w:val="%4."/>
      <w:lvlJc w:val="left"/>
      <w:pPr>
        <w:ind w:left="2880" w:hanging="360"/>
      </w:pPr>
    </w:lvl>
    <w:lvl w:ilvl="4" w:tplc="17861585" w:tentative="1">
      <w:start w:val="1"/>
      <w:numFmt w:val="lowerLetter"/>
      <w:lvlText w:val="%5."/>
      <w:lvlJc w:val="left"/>
      <w:pPr>
        <w:ind w:left="3600" w:hanging="360"/>
      </w:pPr>
    </w:lvl>
    <w:lvl w:ilvl="5" w:tplc="17861585" w:tentative="1">
      <w:start w:val="1"/>
      <w:numFmt w:val="lowerRoman"/>
      <w:lvlText w:val="%6."/>
      <w:lvlJc w:val="right"/>
      <w:pPr>
        <w:ind w:left="4320" w:hanging="180"/>
      </w:pPr>
    </w:lvl>
    <w:lvl w:ilvl="6" w:tplc="17861585" w:tentative="1">
      <w:start w:val="1"/>
      <w:numFmt w:val="decimal"/>
      <w:lvlText w:val="%7."/>
      <w:lvlJc w:val="left"/>
      <w:pPr>
        <w:ind w:left="5040" w:hanging="360"/>
      </w:pPr>
    </w:lvl>
    <w:lvl w:ilvl="7" w:tplc="17861585" w:tentative="1">
      <w:start w:val="1"/>
      <w:numFmt w:val="lowerLetter"/>
      <w:lvlText w:val="%8."/>
      <w:lvlJc w:val="left"/>
      <w:pPr>
        <w:ind w:left="5760" w:hanging="360"/>
      </w:pPr>
    </w:lvl>
    <w:lvl w:ilvl="8" w:tplc="17861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247967">
    <w:multiLevelType w:val="hybridMultilevel"/>
    <w:lvl w:ilvl="0" w:tplc="34926224">
      <w:start w:val="1"/>
      <w:numFmt w:val="decimal"/>
      <w:lvlText w:val="%1."/>
      <w:lvlJc w:val="left"/>
      <w:pPr>
        <w:ind w:left="720" w:hanging="360"/>
      </w:pPr>
    </w:lvl>
    <w:lvl w:ilvl="1" w:tplc="34926224" w:tentative="1">
      <w:start w:val="1"/>
      <w:numFmt w:val="lowerLetter"/>
      <w:lvlText w:val="%2."/>
      <w:lvlJc w:val="left"/>
      <w:pPr>
        <w:ind w:left="1440" w:hanging="360"/>
      </w:pPr>
    </w:lvl>
    <w:lvl w:ilvl="2" w:tplc="34926224" w:tentative="1">
      <w:start w:val="1"/>
      <w:numFmt w:val="lowerRoman"/>
      <w:lvlText w:val="%3."/>
      <w:lvlJc w:val="right"/>
      <w:pPr>
        <w:ind w:left="2160" w:hanging="180"/>
      </w:pPr>
    </w:lvl>
    <w:lvl w:ilvl="3" w:tplc="34926224" w:tentative="1">
      <w:start w:val="1"/>
      <w:numFmt w:val="decimal"/>
      <w:lvlText w:val="%4."/>
      <w:lvlJc w:val="left"/>
      <w:pPr>
        <w:ind w:left="2880" w:hanging="360"/>
      </w:pPr>
    </w:lvl>
    <w:lvl w:ilvl="4" w:tplc="34926224" w:tentative="1">
      <w:start w:val="1"/>
      <w:numFmt w:val="lowerLetter"/>
      <w:lvlText w:val="%5."/>
      <w:lvlJc w:val="left"/>
      <w:pPr>
        <w:ind w:left="3600" w:hanging="360"/>
      </w:pPr>
    </w:lvl>
    <w:lvl w:ilvl="5" w:tplc="34926224" w:tentative="1">
      <w:start w:val="1"/>
      <w:numFmt w:val="lowerRoman"/>
      <w:lvlText w:val="%6."/>
      <w:lvlJc w:val="right"/>
      <w:pPr>
        <w:ind w:left="4320" w:hanging="180"/>
      </w:pPr>
    </w:lvl>
    <w:lvl w:ilvl="6" w:tplc="34926224" w:tentative="1">
      <w:start w:val="1"/>
      <w:numFmt w:val="decimal"/>
      <w:lvlText w:val="%7."/>
      <w:lvlJc w:val="left"/>
      <w:pPr>
        <w:ind w:left="5040" w:hanging="360"/>
      </w:pPr>
    </w:lvl>
    <w:lvl w:ilvl="7" w:tplc="34926224" w:tentative="1">
      <w:start w:val="1"/>
      <w:numFmt w:val="lowerLetter"/>
      <w:lvlText w:val="%8."/>
      <w:lvlJc w:val="left"/>
      <w:pPr>
        <w:ind w:left="5760" w:hanging="360"/>
      </w:pPr>
    </w:lvl>
    <w:lvl w:ilvl="8" w:tplc="34926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840269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50905223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91247966">
    <w:multiLevelType w:val="hybridMultilevel"/>
    <w:lvl w:ilvl="0" w:tplc="54909641">
      <w:start w:val="1"/>
      <w:numFmt w:val="decimal"/>
      <w:lvlText w:val="%1."/>
      <w:lvlJc w:val="left"/>
      <w:pPr>
        <w:ind w:left="720" w:hanging="360"/>
      </w:pPr>
    </w:lvl>
    <w:lvl w:ilvl="1" w:tplc="54909641" w:tentative="1">
      <w:start w:val="1"/>
      <w:numFmt w:val="lowerLetter"/>
      <w:lvlText w:val="%2."/>
      <w:lvlJc w:val="left"/>
      <w:pPr>
        <w:ind w:left="1440" w:hanging="360"/>
      </w:pPr>
    </w:lvl>
    <w:lvl w:ilvl="2" w:tplc="54909641" w:tentative="1">
      <w:start w:val="1"/>
      <w:numFmt w:val="lowerRoman"/>
      <w:lvlText w:val="%3."/>
      <w:lvlJc w:val="right"/>
      <w:pPr>
        <w:ind w:left="2160" w:hanging="180"/>
      </w:pPr>
    </w:lvl>
    <w:lvl w:ilvl="3" w:tplc="54909641" w:tentative="1">
      <w:start w:val="1"/>
      <w:numFmt w:val="decimal"/>
      <w:lvlText w:val="%4."/>
      <w:lvlJc w:val="left"/>
      <w:pPr>
        <w:ind w:left="2880" w:hanging="360"/>
      </w:pPr>
    </w:lvl>
    <w:lvl w:ilvl="4" w:tplc="54909641" w:tentative="1">
      <w:start w:val="1"/>
      <w:numFmt w:val="lowerLetter"/>
      <w:lvlText w:val="%5."/>
      <w:lvlJc w:val="left"/>
      <w:pPr>
        <w:ind w:left="3600" w:hanging="360"/>
      </w:pPr>
    </w:lvl>
    <w:lvl w:ilvl="5" w:tplc="54909641" w:tentative="1">
      <w:start w:val="1"/>
      <w:numFmt w:val="lowerRoman"/>
      <w:lvlText w:val="%6."/>
      <w:lvlJc w:val="right"/>
      <w:pPr>
        <w:ind w:left="4320" w:hanging="180"/>
      </w:pPr>
    </w:lvl>
    <w:lvl w:ilvl="6" w:tplc="54909641" w:tentative="1">
      <w:start w:val="1"/>
      <w:numFmt w:val="decimal"/>
      <w:lvlText w:val="%7."/>
      <w:lvlJc w:val="left"/>
      <w:pPr>
        <w:ind w:left="5040" w:hanging="360"/>
      </w:pPr>
    </w:lvl>
    <w:lvl w:ilvl="7" w:tplc="54909641" w:tentative="1">
      <w:start w:val="1"/>
      <w:numFmt w:val="lowerLetter"/>
      <w:lvlText w:val="%8."/>
      <w:lvlJc w:val="left"/>
      <w:pPr>
        <w:ind w:left="5760" w:hanging="360"/>
      </w:pPr>
    </w:lvl>
    <w:lvl w:ilvl="8" w:tplc="54909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247965">
    <w:multiLevelType w:val="hybridMultilevel"/>
    <w:lvl w:ilvl="0" w:tplc="29083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47965">
    <w:abstractNumId w:val="91247965"/>
  </w:num>
  <w:num w:numId="91247966">
    <w:abstractNumId w:val="91247966"/>
  </w:num>
  <w:num w:numId="650905223">
    <w:abstractNumId w:val="650905223"/>
  </w:num>
  <w:num w:numId="237840269">
    <w:abstractNumId w:val="237840269"/>
  </w:num>
  <w:num w:numId="91247967">
    <w:abstractNumId w:val="91247967"/>
  </w:num>
  <w:num w:numId="91247968">
    <w:abstractNumId w:val="91247968"/>
  </w:num>
  <w:num w:numId="91247969">
    <w:abstractNumId w:val="91247969"/>
  </w:num>
  <w:num w:numId="91247970">
    <w:abstractNumId w:val="91247970"/>
  </w:num>
  <w:num w:numId="637425409">
    <w:abstractNumId w:val="637425409"/>
  </w:num>
  <w:num w:numId="723510460">
    <w:abstractNumId w:val="723510460"/>
  </w:num>
  <w:num w:numId="683648138">
    <w:abstractNumId w:val="683648138"/>
  </w:num>
  <w:num w:numId="385688450">
    <w:abstractNumId w:val="385688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37423186" Type="http://schemas.openxmlformats.org/officeDocument/2006/relationships/numbering" Target="numbering.xml"/><Relationship Id="rId78125880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