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17062585" w:name="document"/>
    <w:bookmarkEnd w:id="17062585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1083724 | Barbara Streimelweger |
Muster | Unterweisungsvorlage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Fragebogen: Umgang mit elektrischen Anlagen</w:t>
      </w:r>
    </w:p>
    <w:p>
      <w:pPr>
        <w:widowControl w:val="on"/>
        <w:pBdr/>
        <w:spacing w:before="0" w:after="105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277DB9"/>
          <w:sz w:val="25"/>
          <w:szCs w:val="25"/>
        </w:rPr>
        <w:t xml:space="preserve">Hinweis: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277DB9"/>
          <w:sz w:val="20"/>
          <w:szCs w:val="20"/>
        </w:rPr>
        <w:t xml:space="preserve">Multiple-Choice-Fragebogen – eine oder mehrere
Antwortmöglichkeiten können zutreffen.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Ort, Datum: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Name des Unterweisenden: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Name des Mitarbeiters: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Ergebnis der Unterweisung: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Unterschrift des Unterweisenden: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1. Was gehört zum richtigen Umgang mit elektrischen Anlagen?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76426634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Elektrische
Anlagen können bei jedem Wetter in Betrieb genommen werden.</w:t>
            </w:r>
          </w:p>
          <w:p>
            <w:pPr>
              <w:numPr>
                <w:ilvl w:val="0"/>
                <w:numId w:val="76426634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Vor dem Benutzen
der elektrischen Anlage durch Besichtigen ist die Anlage auf
betriebssicheren und ordnungsgemäßen Zustand hin zu prüfen</w:t>
            </w:r>
          </w:p>
          <w:p>
            <w:pPr>
              <w:numPr>
                <w:ilvl w:val="0"/>
                <w:numId w:val="76426634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Bei Auftreten
ungewöhnlicher Erscheinungen ist zur Beseitigung der Mängel eine
Elektrofachkraft hinzuziehen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2. Was ist bei Auftreten von sicherheitstechnischen Mängeln an
Sicherheits-, Schutz- und Überwachungseinrichtungen zu
beachten?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6616246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Treten an
Sicherheits-, Schutz- oder Überwachungseinrichtungen Mängel auf, so
ist die elektrische Anlage/das Betriebsmittel außer Betrieb zu
nehmen</w:t>
            </w:r>
          </w:p>
          <w:p>
            <w:pPr>
              <w:numPr>
                <w:ilvl w:val="0"/>
                <w:numId w:val="6616246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Bei Mängeln an
Sicherheits-, Schutz- und Überwachungseinrichtungen ist die
elektrische Anlage/das Betriebsmittel mit erhöhter Vorsicht zu
bedienen.</w:t>
            </w:r>
          </w:p>
          <w:p>
            <w:pPr>
              <w:numPr>
                <w:ilvl w:val="0"/>
                <w:numId w:val="6616246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Mängeln an
Sicherheits-, Schutz- und Überwachungseinrichtungen sind dem
Vorgesetzten unverzüglich zu melden.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3. Worauf ist bei Störungen an der elektrischen Anlage zu
achten?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247298243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Beim Auftreten
von Störungen sind elektrische Anlagen, soweit möglich,
auszuschalten.</w:t>
            </w:r>
          </w:p>
          <w:p>
            <w:pPr>
              <w:numPr>
                <w:ilvl w:val="0"/>
                <w:numId w:val="247298243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Bei Störungen an
der elektrischen Anlage dürfen Zugänge und Schutzabdeckungen
geöffnet werden.</w:t>
            </w:r>
          </w:p>
          <w:p>
            <w:pPr>
              <w:numPr>
                <w:ilvl w:val="0"/>
                <w:numId w:val="247298243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Elektrische
Anlagen und Betriebsmittel dürfen nur von Elektrofachkräften
instand gesetzt werden.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Hiermit bestätige ich, dass ich an der Unterweisung teilgenommen
und die Inhalte verstanden habe.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…, am …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Unterschrift</w:t>
      </w:r>
    </w:p>
    <w:p>
      <w:pPr>
        <w:pageBreakBefore w:val="on"/>
      </w:pPr>
      <w:r/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Lösungen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Lösungen zu Fragebogen „Unterweisungen für alle Beschäftigten –
Umgang mit elektrischen Anlagen“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20754313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b, c</w:t>
            </w:r>
          </w:p>
          <w:p>
            <w:pPr>
              <w:numPr>
                <w:ilvl w:val="0"/>
                <w:numId w:val="20754313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a, c</w:t>
            </w:r>
          </w:p>
          <w:p>
            <w:pPr>
              <w:numPr>
                <w:ilvl w:val="0"/>
                <w:numId w:val="20754313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a, c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754313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"/>
      <w:numFmt w:val="decimal"/>
      <w:lvlText w:val="%2."/>
      <w:lvlJc w:val="left"/>
      <w:pPr>
        <w:ind w:left="1440" w:hanging="360"/>
      </w:pPr>
      <w:rPr/>
    </w:lvl>
    <w:lvl w:ilvl="2">
      <w:start w:val=""/>
      <w:numFmt w:val="decimal"/>
      <w:lvlText w:val="%3."/>
      <w:lvlJc w:val="left"/>
      <w:pPr>
        <w:ind w:left="2160" w:hanging="360"/>
      </w:pPr>
      <w:rPr/>
    </w:lvl>
    <w:lvl w:ilvl="3">
      <w:start w:val=""/>
      <w:numFmt w:val="decimal"/>
      <w:lvlText w:val="%4."/>
      <w:lvlJc w:val="left"/>
      <w:pPr>
        <w:ind w:left="2880" w:hanging="360"/>
      </w:pPr>
      <w:rPr/>
    </w:lvl>
    <w:lvl w:ilvl="4">
      <w:start w:val=""/>
      <w:numFmt w:val="decimal"/>
      <w:lvlText w:val="%5."/>
      <w:lvlJc w:val="left"/>
      <w:pPr>
        <w:ind w:left="3600" w:hanging="360"/>
      </w:pPr>
      <w:rPr/>
    </w:lvl>
    <w:lvl w:ilvl="5">
      <w:start w:val=""/>
      <w:numFmt w:val="decimal"/>
      <w:lvlText w:val="%6."/>
      <w:lvlJc w:val="left"/>
      <w:pPr>
        <w:ind w:left="4320" w:hanging="360"/>
      </w:pPr>
      <w:rPr/>
    </w:lvl>
    <w:lvl w:ilvl="6">
      <w:start w:val=""/>
      <w:numFmt w:val="decimal"/>
      <w:lvlText w:val="%7."/>
      <w:lvlJc w:val="left"/>
      <w:pPr>
        <w:ind w:left="5040" w:hanging="360"/>
      </w:pPr>
      <w:rPr/>
    </w:lvl>
    <w:lvl w:ilvl="7">
      <w:start w:val=""/>
      <w:numFmt w:val="decimal"/>
      <w:lvlText w:val="%8."/>
      <w:lvlJc w:val="left"/>
      <w:pPr>
        <w:ind w:left="5760" w:hanging="360"/>
      </w:pPr>
      <w:rPr/>
    </w:lvl>
    <w:lvl w:ilvl="8">
      <w:start w:val=""/>
      <w:numFmt w:val="decimal"/>
      <w:lvlText w:val="%9."/>
      <w:lvlJc w:val="left"/>
      <w:pPr>
        <w:ind w:left="6480" w:hanging="360"/>
      </w:pPr>
      <w:rPr/>
    </w:lvl>
  </w:abstractNum>
  <w:abstractNum w:abstractNumId="247298243">
    <w:multiLevelType w:val="hybridMultilevel"/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"/>
      <w:numFmt w:val="lowerLetter"/>
      <w:lvlText w:val="%2."/>
      <w:lvlJc w:val="left"/>
      <w:pPr>
        <w:ind w:left="1440" w:hanging="360"/>
      </w:pPr>
      <w:rPr/>
    </w:lvl>
    <w:lvl w:ilvl="2">
      <w:start w:val=""/>
      <w:numFmt w:val="lowerLetter"/>
      <w:lvlText w:val="%3."/>
      <w:lvlJc w:val="left"/>
      <w:pPr>
        <w:ind w:left="2160" w:hanging="360"/>
      </w:pPr>
      <w:rPr/>
    </w:lvl>
    <w:lvl w:ilvl="3">
      <w:start w:val=""/>
      <w:numFmt w:val="lowerLetter"/>
      <w:lvlText w:val="%4."/>
      <w:lvlJc w:val="left"/>
      <w:pPr>
        <w:ind w:left="2880" w:hanging="360"/>
      </w:pPr>
      <w:rPr/>
    </w:lvl>
    <w:lvl w:ilvl="4">
      <w:start w:val=""/>
      <w:numFmt w:val="lowerLetter"/>
      <w:lvlText w:val="%5."/>
      <w:lvlJc w:val="left"/>
      <w:pPr>
        <w:ind w:left="3600" w:hanging="360"/>
      </w:pPr>
      <w:rPr/>
    </w:lvl>
    <w:lvl w:ilvl="5">
      <w:start w:val=""/>
      <w:numFmt w:val="lowerLetter"/>
      <w:lvlText w:val="%6."/>
      <w:lvlJc w:val="left"/>
      <w:pPr>
        <w:ind w:left="4320" w:hanging="360"/>
      </w:pPr>
      <w:rPr/>
    </w:lvl>
    <w:lvl w:ilvl="6">
      <w:start w:val=""/>
      <w:numFmt w:val="lowerLetter"/>
      <w:lvlText w:val="%7."/>
      <w:lvlJc w:val="left"/>
      <w:pPr>
        <w:ind w:left="5040" w:hanging="360"/>
      </w:pPr>
      <w:rPr/>
    </w:lvl>
    <w:lvl w:ilvl="7">
      <w:start w:val=""/>
      <w:numFmt w:val="lowerLetter"/>
      <w:lvlText w:val="%8."/>
      <w:lvlJc w:val="left"/>
      <w:pPr>
        <w:ind w:left="5760" w:hanging="360"/>
      </w:pPr>
      <w:rPr/>
    </w:lvl>
    <w:lvl w:ilvl="8">
      <w:start w:val=""/>
      <w:numFmt w:val="lowerLetter"/>
      <w:lvlText w:val="%9."/>
      <w:lvlJc w:val="left"/>
      <w:pPr>
        <w:ind w:left="6480" w:hanging="360"/>
      </w:pPr>
      <w:rPr/>
    </w:lvl>
  </w:abstractNum>
  <w:abstractNum w:abstractNumId="66162465">
    <w:multiLevelType w:val="hybridMultilevel"/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"/>
      <w:numFmt w:val="lowerLetter"/>
      <w:lvlText w:val="%2."/>
      <w:lvlJc w:val="left"/>
      <w:pPr>
        <w:ind w:left="1440" w:hanging="360"/>
      </w:pPr>
      <w:rPr/>
    </w:lvl>
    <w:lvl w:ilvl="2">
      <w:start w:val=""/>
      <w:numFmt w:val="lowerLetter"/>
      <w:lvlText w:val="%3."/>
      <w:lvlJc w:val="left"/>
      <w:pPr>
        <w:ind w:left="2160" w:hanging="360"/>
      </w:pPr>
      <w:rPr/>
    </w:lvl>
    <w:lvl w:ilvl="3">
      <w:start w:val=""/>
      <w:numFmt w:val="lowerLetter"/>
      <w:lvlText w:val="%4."/>
      <w:lvlJc w:val="left"/>
      <w:pPr>
        <w:ind w:left="2880" w:hanging="360"/>
      </w:pPr>
      <w:rPr/>
    </w:lvl>
    <w:lvl w:ilvl="4">
      <w:start w:val=""/>
      <w:numFmt w:val="lowerLetter"/>
      <w:lvlText w:val="%5."/>
      <w:lvlJc w:val="left"/>
      <w:pPr>
        <w:ind w:left="3600" w:hanging="360"/>
      </w:pPr>
      <w:rPr/>
    </w:lvl>
    <w:lvl w:ilvl="5">
      <w:start w:val=""/>
      <w:numFmt w:val="lowerLetter"/>
      <w:lvlText w:val="%6."/>
      <w:lvlJc w:val="left"/>
      <w:pPr>
        <w:ind w:left="4320" w:hanging="360"/>
      </w:pPr>
      <w:rPr/>
    </w:lvl>
    <w:lvl w:ilvl="6">
      <w:start w:val=""/>
      <w:numFmt w:val="lowerLetter"/>
      <w:lvlText w:val="%7."/>
      <w:lvlJc w:val="left"/>
      <w:pPr>
        <w:ind w:left="5040" w:hanging="360"/>
      </w:pPr>
      <w:rPr/>
    </w:lvl>
    <w:lvl w:ilvl="7">
      <w:start w:val=""/>
      <w:numFmt w:val="lowerLetter"/>
      <w:lvlText w:val="%8."/>
      <w:lvlJc w:val="left"/>
      <w:pPr>
        <w:ind w:left="5760" w:hanging="360"/>
      </w:pPr>
      <w:rPr/>
    </w:lvl>
    <w:lvl w:ilvl="8">
      <w:start w:val=""/>
      <w:numFmt w:val="lowerLetter"/>
      <w:lvlText w:val="%9."/>
      <w:lvlJc w:val="left"/>
      <w:pPr>
        <w:ind w:left="6480" w:hanging="360"/>
      </w:pPr>
      <w:rPr/>
    </w:lvl>
  </w:abstractNum>
  <w:abstractNum w:abstractNumId="764266348">
    <w:multiLevelType w:val="hybridMultilevel"/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"/>
      <w:numFmt w:val="lowerLetter"/>
      <w:lvlText w:val="%2."/>
      <w:lvlJc w:val="left"/>
      <w:pPr>
        <w:ind w:left="1440" w:hanging="360"/>
      </w:pPr>
      <w:rPr/>
    </w:lvl>
    <w:lvl w:ilvl="2">
      <w:start w:val=""/>
      <w:numFmt w:val="lowerLetter"/>
      <w:lvlText w:val="%3."/>
      <w:lvlJc w:val="left"/>
      <w:pPr>
        <w:ind w:left="2160" w:hanging="360"/>
      </w:pPr>
      <w:rPr/>
    </w:lvl>
    <w:lvl w:ilvl="3">
      <w:start w:val=""/>
      <w:numFmt w:val="lowerLetter"/>
      <w:lvlText w:val="%4."/>
      <w:lvlJc w:val="left"/>
      <w:pPr>
        <w:ind w:left="2880" w:hanging="360"/>
      </w:pPr>
      <w:rPr/>
    </w:lvl>
    <w:lvl w:ilvl="4">
      <w:start w:val=""/>
      <w:numFmt w:val="lowerLetter"/>
      <w:lvlText w:val="%5."/>
      <w:lvlJc w:val="left"/>
      <w:pPr>
        <w:ind w:left="3600" w:hanging="360"/>
      </w:pPr>
      <w:rPr/>
    </w:lvl>
    <w:lvl w:ilvl="5">
      <w:start w:val=""/>
      <w:numFmt w:val="lowerLetter"/>
      <w:lvlText w:val="%6."/>
      <w:lvlJc w:val="left"/>
      <w:pPr>
        <w:ind w:left="4320" w:hanging="360"/>
      </w:pPr>
      <w:rPr/>
    </w:lvl>
    <w:lvl w:ilvl="6">
      <w:start w:val=""/>
      <w:numFmt w:val="lowerLetter"/>
      <w:lvlText w:val="%7."/>
      <w:lvlJc w:val="left"/>
      <w:pPr>
        <w:ind w:left="5040" w:hanging="360"/>
      </w:pPr>
      <w:rPr/>
    </w:lvl>
    <w:lvl w:ilvl="7">
      <w:start w:val=""/>
      <w:numFmt w:val="lowerLetter"/>
      <w:lvlText w:val="%8."/>
      <w:lvlJc w:val="left"/>
      <w:pPr>
        <w:ind w:left="5760" w:hanging="360"/>
      </w:pPr>
      <w:rPr/>
    </w:lvl>
    <w:lvl w:ilvl="8">
      <w:start w:val=""/>
      <w:numFmt w:val="lowerLetter"/>
      <w:lvlText w:val="%9."/>
      <w:lvlJc w:val="left"/>
      <w:pPr>
        <w:ind w:left="6480" w:hanging="360"/>
      </w:pPr>
      <w:rPr/>
    </w:lvl>
  </w:abstractNum>
  <w:abstractNum w:abstractNumId="59495363">
    <w:multiLevelType w:val="hybridMultilevel"/>
    <w:lvl w:ilvl="0" w:tplc="59248192">
      <w:start w:val="1"/>
      <w:numFmt w:val="decimal"/>
      <w:lvlText w:val="%1."/>
      <w:lvlJc w:val="left"/>
      <w:pPr>
        <w:ind w:left="720" w:hanging="360"/>
      </w:pPr>
    </w:lvl>
    <w:lvl w:ilvl="1" w:tplc="59248192" w:tentative="1">
      <w:start w:val="1"/>
      <w:numFmt w:val="lowerLetter"/>
      <w:lvlText w:val="%2."/>
      <w:lvlJc w:val="left"/>
      <w:pPr>
        <w:ind w:left="1440" w:hanging="360"/>
      </w:pPr>
    </w:lvl>
    <w:lvl w:ilvl="2" w:tplc="59248192" w:tentative="1">
      <w:start w:val="1"/>
      <w:numFmt w:val="lowerRoman"/>
      <w:lvlText w:val="%3."/>
      <w:lvlJc w:val="right"/>
      <w:pPr>
        <w:ind w:left="2160" w:hanging="180"/>
      </w:pPr>
    </w:lvl>
    <w:lvl w:ilvl="3" w:tplc="59248192" w:tentative="1">
      <w:start w:val="1"/>
      <w:numFmt w:val="decimal"/>
      <w:lvlText w:val="%4."/>
      <w:lvlJc w:val="left"/>
      <w:pPr>
        <w:ind w:left="2880" w:hanging="360"/>
      </w:pPr>
    </w:lvl>
    <w:lvl w:ilvl="4" w:tplc="59248192" w:tentative="1">
      <w:start w:val="1"/>
      <w:numFmt w:val="lowerLetter"/>
      <w:lvlText w:val="%5."/>
      <w:lvlJc w:val="left"/>
      <w:pPr>
        <w:ind w:left="3600" w:hanging="360"/>
      </w:pPr>
    </w:lvl>
    <w:lvl w:ilvl="5" w:tplc="59248192" w:tentative="1">
      <w:start w:val="1"/>
      <w:numFmt w:val="lowerRoman"/>
      <w:lvlText w:val="%6."/>
      <w:lvlJc w:val="right"/>
      <w:pPr>
        <w:ind w:left="4320" w:hanging="180"/>
      </w:pPr>
    </w:lvl>
    <w:lvl w:ilvl="6" w:tplc="59248192" w:tentative="1">
      <w:start w:val="1"/>
      <w:numFmt w:val="decimal"/>
      <w:lvlText w:val="%7."/>
      <w:lvlJc w:val="left"/>
      <w:pPr>
        <w:ind w:left="5040" w:hanging="360"/>
      </w:pPr>
    </w:lvl>
    <w:lvl w:ilvl="7" w:tplc="59248192" w:tentative="1">
      <w:start w:val="1"/>
      <w:numFmt w:val="lowerLetter"/>
      <w:lvlText w:val="%8."/>
      <w:lvlJc w:val="left"/>
      <w:pPr>
        <w:ind w:left="5760" w:hanging="360"/>
      </w:pPr>
    </w:lvl>
    <w:lvl w:ilvl="8" w:tplc="59248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495362">
    <w:multiLevelType w:val="hybridMultilevel"/>
    <w:lvl w:ilvl="0" w:tplc="66919469">
      <w:start w:val="1"/>
      <w:numFmt w:val="decimal"/>
      <w:lvlText w:val="%1."/>
      <w:lvlJc w:val="left"/>
      <w:pPr>
        <w:ind w:left="720" w:hanging="360"/>
      </w:pPr>
    </w:lvl>
    <w:lvl w:ilvl="1" w:tplc="66919469" w:tentative="1">
      <w:start w:val="1"/>
      <w:numFmt w:val="lowerLetter"/>
      <w:lvlText w:val="%2."/>
      <w:lvlJc w:val="left"/>
      <w:pPr>
        <w:ind w:left="1440" w:hanging="360"/>
      </w:pPr>
    </w:lvl>
    <w:lvl w:ilvl="2" w:tplc="66919469" w:tentative="1">
      <w:start w:val="1"/>
      <w:numFmt w:val="lowerRoman"/>
      <w:lvlText w:val="%3."/>
      <w:lvlJc w:val="right"/>
      <w:pPr>
        <w:ind w:left="2160" w:hanging="180"/>
      </w:pPr>
    </w:lvl>
    <w:lvl w:ilvl="3" w:tplc="66919469" w:tentative="1">
      <w:start w:val="1"/>
      <w:numFmt w:val="decimal"/>
      <w:lvlText w:val="%4."/>
      <w:lvlJc w:val="left"/>
      <w:pPr>
        <w:ind w:left="2880" w:hanging="360"/>
      </w:pPr>
    </w:lvl>
    <w:lvl w:ilvl="4" w:tplc="66919469" w:tentative="1">
      <w:start w:val="1"/>
      <w:numFmt w:val="lowerLetter"/>
      <w:lvlText w:val="%5."/>
      <w:lvlJc w:val="left"/>
      <w:pPr>
        <w:ind w:left="3600" w:hanging="360"/>
      </w:pPr>
    </w:lvl>
    <w:lvl w:ilvl="5" w:tplc="66919469" w:tentative="1">
      <w:start w:val="1"/>
      <w:numFmt w:val="lowerRoman"/>
      <w:lvlText w:val="%6."/>
      <w:lvlJc w:val="right"/>
      <w:pPr>
        <w:ind w:left="4320" w:hanging="180"/>
      </w:pPr>
    </w:lvl>
    <w:lvl w:ilvl="6" w:tplc="66919469" w:tentative="1">
      <w:start w:val="1"/>
      <w:numFmt w:val="decimal"/>
      <w:lvlText w:val="%7."/>
      <w:lvlJc w:val="left"/>
      <w:pPr>
        <w:ind w:left="5040" w:hanging="360"/>
      </w:pPr>
    </w:lvl>
    <w:lvl w:ilvl="7" w:tplc="66919469" w:tentative="1">
      <w:start w:val="1"/>
      <w:numFmt w:val="lowerLetter"/>
      <w:lvlText w:val="%8."/>
      <w:lvlJc w:val="left"/>
      <w:pPr>
        <w:ind w:left="5760" w:hanging="360"/>
      </w:pPr>
    </w:lvl>
    <w:lvl w:ilvl="8" w:tplc="669194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495361">
    <w:multiLevelType w:val="hybridMultilevel"/>
    <w:lvl w:ilvl="0" w:tplc="22783750">
      <w:start w:val="1"/>
      <w:numFmt w:val="decimal"/>
      <w:lvlText w:val="%1."/>
      <w:lvlJc w:val="left"/>
      <w:pPr>
        <w:ind w:left="720" w:hanging="360"/>
      </w:pPr>
    </w:lvl>
    <w:lvl w:ilvl="1" w:tplc="22783750" w:tentative="1">
      <w:start w:val="1"/>
      <w:numFmt w:val="lowerLetter"/>
      <w:lvlText w:val="%2."/>
      <w:lvlJc w:val="left"/>
      <w:pPr>
        <w:ind w:left="1440" w:hanging="360"/>
      </w:pPr>
    </w:lvl>
    <w:lvl w:ilvl="2" w:tplc="22783750" w:tentative="1">
      <w:start w:val="1"/>
      <w:numFmt w:val="lowerRoman"/>
      <w:lvlText w:val="%3."/>
      <w:lvlJc w:val="right"/>
      <w:pPr>
        <w:ind w:left="2160" w:hanging="180"/>
      </w:pPr>
    </w:lvl>
    <w:lvl w:ilvl="3" w:tplc="22783750" w:tentative="1">
      <w:start w:val="1"/>
      <w:numFmt w:val="decimal"/>
      <w:lvlText w:val="%4."/>
      <w:lvlJc w:val="left"/>
      <w:pPr>
        <w:ind w:left="2880" w:hanging="360"/>
      </w:pPr>
    </w:lvl>
    <w:lvl w:ilvl="4" w:tplc="22783750" w:tentative="1">
      <w:start w:val="1"/>
      <w:numFmt w:val="lowerLetter"/>
      <w:lvlText w:val="%5."/>
      <w:lvlJc w:val="left"/>
      <w:pPr>
        <w:ind w:left="3600" w:hanging="360"/>
      </w:pPr>
    </w:lvl>
    <w:lvl w:ilvl="5" w:tplc="22783750" w:tentative="1">
      <w:start w:val="1"/>
      <w:numFmt w:val="lowerRoman"/>
      <w:lvlText w:val="%6."/>
      <w:lvlJc w:val="right"/>
      <w:pPr>
        <w:ind w:left="4320" w:hanging="180"/>
      </w:pPr>
    </w:lvl>
    <w:lvl w:ilvl="6" w:tplc="22783750" w:tentative="1">
      <w:start w:val="1"/>
      <w:numFmt w:val="decimal"/>
      <w:lvlText w:val="%7."/>
      <w:lvlJc w:val="left"/>
      <w:pPr>
        <w:ind w:left="5040" w:hanging="360"/>
      </w:pPr>
    </w:lvl>
    <w:lvl w:ilvl="7" w:tplc="22783750" w:tentative="1">
      <w:start w:val="1"/>
      <w:numFmt w:val="lowerLetter"/>
      <w:lvlText w:val="%8."/>
      <w:lvlJc w:val="left"/>
      <w:pPr>
        <w:ind w:left="5760" w:hanging="360"/>
      </w:pPr>
    </w:lvl>
    <w:lvl w:ilvl="8" w:tplc="22783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495360">
    <w:multiLevelType w:val="hybridMultilevel"/>
    <w:lvl w:ilvl="0" w:tplc="47926985">
      <w:start w:val="1"/>
      <w:numFmt w:val="decimal"/>
      <w:lvlText w:val="%1."/>
      <w:lvlJc w:val="left"/>
      <w:pPr>
        <w:ind w:left="720" w:hanging="360"/>
      </w:pPr>
    </w:lvl>
    <w:lvl w:ilvl="1" w:tplc="47926985" w:tentative="1">
      <w:start w:val="1"/>
      <w:numFmt w:val="lowerLetter"/>
      <w:lvlText w:val="%2."/>
      <w:lvlJc w:val="left"/>
      <w:pPr>
        <w:ind w:left="1440" w:hanging="360"/>
      </w:pPr>
    </w:lvl>
    <w:lvl w:ilvl="2" w:tplc="47926985" w:tentative="1">
      <w:start w:val="1"/>
      <w:numFmt w:val="lowerRoman"/>
      <w:lvlText w:val="%3."/>
      <w:lvlJc w:val="right"/>
      <w:pPr>
        <w:ind w:left="2160" w:hanging="180"/>
      </w:pPr>
    </w:lvl>
    <w:lvl w:ilvl="3" w:tplc="47926985" w:tentative="1">
      <w:start w:val="1"/>
      <w:numFmt w:val="decimal"/>
      <w:lvlText w:val="%4."/>
      <w:lvlJc w:val="left"/>
      <w:pPr>
        <w:ind w:left="2880" w:hanging="360"/>
      </w:pPr>
    </w:lvl>
    <w:lvl w:ilvl="4" w:tplc="47926985" w:tentative="1">
      <w:start w:val="1"/>
      <w:numFmt w:val="lowerLetter"/>
      <w:lvlText w:val="%5."/>
      <w:lvlJc w:val="left"/>
      <w:pPr>
        <w:ind w:left="3600" w:hanging="360"/>
      </w:pPr>
    </w:lvl>
    <w:lvl w:ilvl="5" w:tplc="47926985" w:tentative="1">
      <w:start w:val="1"/>
      <w:numFmt w:val="lowerRoman"/>
      <w:lvlText w:val="%6."/>
      <w:lvlJc w:val="right"/>
      <w:pPr>
        <w:ind w:left="4320" w:hanging="180"/>
      </w:pPr>
    </w:lvl>
    <w:lvl w:ilvl="6" w:tplc="47926985" w:tentative="1">
      <w:start w:val="1"/>
      <w:numFmt w:val="decimal"/>
      <w:lvlText w:val="%7."/>
      <w:lvlJc w:val="left"/>
      <w:pPr>
        <w:ind w:left="5040" w:hanging="360"/>
      </w:pPr>
    </w:lvl>
    <w:lvl w:ilvl="7" w:tplc="47926985" w:tentative="1">
      <w:start w:val="1"/>
      <w:numFmt w:val="lowerLetter"/>
      <w:lvlText w:val="%8."/>
      <w:lvlJc w:val="left"/>
      <w:pPr>
        <w:ind w:left="5760" w:hanging="360"/>
      </w:pPr>
    </w:lvl>
    <w:lvl w:ilvl="8" w:tplc="479269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3193169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"/>
      <w:numFmt w:val="decimal"/>
      <w:lvlText w:val="%2."/>
      <w:lvlJc w:val="left"/>
      <w:pPr>
        <w:ind w:left="1440" w:hanging="360"/>
      </w:pPr>
      <w:rPr/>
    </w:lvl>
    <w:lvl w:ilvl="2">
      <w:start w:val=""/>
      <w:numFmt w:val="decimal"/>
      <w:lvlText w:val="%3."/>
      <w:lvlJc w:val="left"/>
      <w:pPr>
        <w:ind w:left="2160" w:hanging="360"/>
      </w:pPr>
      <w:rPr/>
    </w:lvl>
    <w:lvl w:ilvl="3">
      <w:start w:val=""/>
      <w:numFmt w:val="decimal"/>
      <w:lvlText w:val="%4."/>
      <w:lvlJc w:val="left"/>
      <w:pPr>
        <w:ind w:left="2880" w:hanging="360"/>
      </w:pPr>
      <w:rPr/>
    </w:lvl>
    <w:lvl w:ilvl="4">
      <w:start w:val=""/>
      <w:numFmt w:val="decimal"/>
      <w:lvlText w:val="%5."/>
      <w:lvlJc w:val="left"/>
      <w:pPr>
        <w:ind w:left="3600" w:hanging="360"/>
      </w:pPr>
      <w:rPr/>
    </w:lvl>
    <w:lvl w:ilvl="5">
      <w:start w:val=""/>
      <w:numFmt w:val="decimal"/>
      <w:lvlText w:val="%6."/>
      <w:lvlJc w:val="left"/>
      <w:pPr>
        <w:ind w:left="4320" w:hanging="360"/>
      </w:pPr>
      <w:rPr/>
    </w:lvl>
    <w:lvl w:ilvl="6">
      <w:start w:val=""/>
      <w:numFmt w:val="decimal"/>
      <w:lvlText w:val="%7."/>
      <w:lvlJc w:val="left"/>
      <w:pPr>
        <w:ind w:left="5040" w:hanging="360"/>
      </w:pPr>
      <w:rPr/>
    </w:lvl>
    <w:lvl w:ilvl="7">
      <w:start w:val=""/>
      <w:numFmt w:val="decimal"/>
      <w:lvlText w:val="%8."/>
      <w:lvlJc w:val="left"/>
      <w:pPr>
        <w:ind w:left="5760" w:hanging="360"/>
      </w:pPr>
      <w:rPr/>
    </w:lvl>
    <w:lvl w:ilvl="8">
      <w:start w:val=""/>
      <w:numFmt w:val="decimal"/>
      <w:lvlText w:val="%9."/>
      <w:lvlJc w:val="left"/>
      <w:pPr>
        <w:ind w:left="6480" w:hanging="360"/>
      </w:pPr>
      <w:rPr/>
    </w:lvl>
  </w:abstractNum>
  <w:abstractNum w:abstractNumId="600908763">
    <w:multiLevelType w:val="hybridMultilevel"/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"/>
      <w:numFmt w:val="lowerLetter"/>
      <w:lvlText w:val="%2."/>
      <w:lvlJc w:val="left"/>
      <w:pPr>
        <w:ind w:left="1440" w:hanging="360"/>
      </w:pPr>
      <w:rPr/>
    </w:lvl>
    <w:lvl w:ilvl="2">
      <w:start w:val=""/>
      <w:numFmt w:val="lowerLetter"/>
      <w:lvlText w:val="%3."/>
      <w:lvlJc w:val="left"/>
      <w:pPr>
        <w:ind w:left="2160" w:hanging="360"/>
      </w:pPr>
      <w:rPr/>
    </w:lvl>
    <w:lvl w:ilvl="3">
      <w:start w:val=""/>
      <w:numFmt w:val="lowerLetter"/>
      <w:lvlText w:val="%4."/>
      <w:lvlJc w:val="left"/>
      <w:pPr>
        <w:ind w:left="2880" w:hanging="360"/>
      </w:pPr>
      <w:rPr/>
    </w:lvl>
    <w:lvl w:ilvl="4">
      <w:start w:val=""/>
      <w:numFmt w:val="lowerLetter"/>
      <w:lvlText w:val="%5."/>
      <w:lvlJc w:val="left"/>
      <w:pPr>
        <w:ind w:left="3600" w:hanging="360"/>
      </w:pPr>
      <w:rPr/>
    </w:lvl>
    <w:lvl w:ilvl="5">
      <w:start w:val=""/>
      <w:numFmt w:val="lowerLetter"/>
      <w:lvlText w:val="%6."/>
      <w:lvlJc w:val="left"/>
      <w:pPr>
        <w:ind w:left="4320" w:hanging="360"/>
      </w:pPr>
      <w:rPr/>
    </w:lvl>
    <w:lvl w:ilvl="6">
      <w:start w:val=""/>
      <w:numFmt w:val="lowerLetter"/>
      <w:lvlText w:val="%7."/>
      <w:lvlJc w:val="left"/>
      <w:pPr>
        <w:ind w:left="5040" w:hanging="360"/>
      </w:pPr>
      <w:rPr/>
    </w:lvl>
    <w:lvl w:ilvl="7">
      <w:start w:val=""/>
      <w:numFmt w:val="lowerLetter"/>
      <w:lvlText w:val="%8."/>
      <w:lvlJc w:val="left"/>
      <w:pPr>
        <w:ind w:left="5760" w:hanging="360"/>
      </w:pPr>
      <w:rPr/>
    </w:lvl>
    <w:lvl w:ilvl="8">
      <w:start w:val=""/>
      <w:numFmt w:val="lowerLetter"/>
      <w:lvlText w:val="%9."/>
      <w:lvlJc w:val="left"/>
      <w:pPr>
        <w:ind w:left="6480" w:hanging="360"/>
      </w:pPr>
      <w:rPr/>
    </w:lvl>
  </w:abstractNum>
  <w:abstractNum w:abstractNumId="59495359">
    <w:multiLevelType w:val="hybridMultilevel"/>
    <w:lvl w:ilvl="0" w:tplc="31697782">
      <w:start w:val="1"/>
      <w:numFmt w:val="decimal"/>
      <w:lvlText w:val="%1."/>
      <w:lvlJc w:val="left"/>
      <w:pPr>
        <w:ind w:left="720" w:hanging="360"/>
      </w:pPr>
    </w:lvl>
    <w:lvl w:ilvl="1" w:tplc="31697782" w:tentative="1">
      <w:start w:val="1"/>
      <w:numFmt w:val="lowerLetter"/>
      <w:lvlText w:val="%2."/>
      <w:lvlJc w:val="left"/>
      <w:pPr>
        <w:ind w:left="1440" w:hanging="360"/>
      </w:pPr>
    </w:lvl>
    <w:lvl w:ilvl="2" w:tplc="31697782" w:tentative="1">
      <w:start w:val="1"/>
      <w:numFmt w:val="lowerRoman"/>
      <w:lvlText w:val="%3."/>
      <w:lvlJc w:val="right"/>
      <w:pPr>
        <w:ind w:left="2160" w:hanging="180"/>
      </w:pPr>
    </w:lvl>
    <w:lvl w:ilvl="3" w:tplc="31697782" w:tentative="1">
      <w:start w:val="1"/>
      <w:numFmt w:val="decimal"/>
      <w:lvlText w:val="%4."/>
      <w:lvlJc w:val="left"/>
      <w:pPr>
        <w:ind w:left="2880" w:hanging="360"/>
      </w:pPr>
    </w:lvl>
    <w:lvl w:ilvl="4" w:tplc="31697782" w:tentative="1">
      <w:start w:val="1"/>
      <w:numFmt w:val="lowerLetter"/>
      <w:lvlText w:val="%5."/>
      <w:lvlJc w:val="left"/>
      <w:pPr>
        <w:ind w:left="3600" w:hanging="360"/>
      </w:pPr>
    </w:lvl>
    <w:lvl w:ilvl="5" w:tplc="31697782" w:tentative="1">
      <w:start w:val="1"/>
      <w:numFmt w:val="lowerRoman"/>
      <w:lvlText w:val="%6."/>
      <w:lvlJc w:val="right"/>
      <w:pPr>
        <w:ind w:left="4320" w:hanging="180"/>
      </w:pPr>
    </w:lvl>
    <w:lvl w:ilvl="6" w:tplc="31697782" w:tentative="1">
      <w:start w:val="1"/>
      <w:numFmt w:val="decimal"/>
      <w:lvlText w:val="%7."/>
      <w:lvlJc w:val="left"/>
      <w:pPr>
        <w:ind w:left="5040" w:hanging="360"/>
      </w:pPr>
    </w:lvl>
    <w:lvl w:ilvl="7" w:tplc="31697782" w:tentative="1">
      <w:start w:val="1"/>
      <w:numFmt w:val="lowerLetter"/>
      <w:lvlText w:val="%8."/>
      <w:lvlJc w:val="left"/>
      <w:pPr>
        <w:ind w:left="5760" w:hanging="360"/>
      </w:pPr>
    </w:lvl>
    <w:lvl w:ilvl="8" w:tplc="31697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495358">
    <w:multiLevelType w:val="hybridMultilevel"/>
    <w:lvl w:ilvl="0" w:tplc="362944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9495358">
    <w:abstractNumId w:val="59495358"/>
  </w:num>
  <w:num w:numId="59495359">
    <w:abstractNumId w:val="59495359"/>
  </w:num>
  <w:num w:numId="600908763">
    <w:abstractNumId w:val="600908763"/>
  </w:num>
  <w:num w:numId="623193169">
    <w:abstractNumId w:val="623193169"/>
  </w:num>
  <w:num w:numId="59495360">
    <w:abstractNumId w:val="59495360"/>
  </w:num>
  <w:num w:numId="59495361">
    <w:abstractNumId w:val="59495361"/>
  </w:num>
  <w:num w:numId="59495362">
    <w:abstractNumId w:val="59495362"/>
  </w:num>
  <w:num w:numId="59495363">
    <w:abstractNumId w:val="59495363"/>
  </w:num>
  <w:num w:numId="764266348">
    <w:abstractNumId w:val="764266348"/>
  </w:num>
  <w:num w:numId="66162465">
    <w:abstractNumId w:val="66162465"/>
  </w:num>
  <w:num w:numId="247298243">
    <w:abstractNumId w:val="247298243"/>
  </w:num>
  <w:num w:numId="20754313">
    <w:abstractNumId w:val="207543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766533133" Type="http://schemas.openxmlformats.org/officeDocument/2006/relationships/numbering" Target="numbering.xml"/><Relationship Id="rId746507272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