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30446344" w:name="document"/>
    <w:bookmarkEnd w:id="30446344"/>
    <w:p/>
    <w:p>
      <w:pPr>
        <w:widowControl w:val="on"/>
        <w:pBdr/>
        <w:spacing w:before="0" w:after="280" w:line="240" w:lineRule="auto"/>
        <w:ind w:left="0" w:right="0"/>
        <w:jc w:val="left"/>
      </w:pPr>
      <w:r>
        <w:rPr>
          <w:rFonts w:ascii="Arial" w:hAnsi="Arial" w:eastAsia="Arial" w:cs="Arial"/>
          <w:color w:val="363A40"/>
          <w:sz w:val="24"/>
          <w:szCs w:val="24"/>
        </w:rPr>
        <w:t xml:space="preserve">Dokument-ID: 822903 | Peter Benda - Alexander
Kdolsky - Stanislava Doganova | Muster | Behördenschriftsatz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Antrag auf Rodungsbewilligung</w:t>
      </w:r>
    </w:p>
    <w:p>
      <w:pPr>
        <w:widowControl w:val="on"/>
        <w:pBdr/>
        <w:spacing w:before="140" w:after="240" w:line="288" w:lineRule="auto"/>
        <w:ind w:left="0" w:right="0"/>
        <w:jc w:val="left"/>
      </w:pPr>
      <w:r>
        <w:rPr>
          <w:rFonts w:ascii="Arial" w:hAnsi="Arial" w:eastAsia="Arial" w:cs="Arial"/>
          <w:color w:val="000000"/>
          <w:sz w:val="20"/>
          <w:szCs w:val="20"/>
        </w:rPr>
        <w:t xml:space="preserve">An die</w:t>
      </w:r>
      <w:r>
        <w:rPr>
          <w:rFonts w:ascii="Arial" w:hAnsi="Arial" w:eastAsia="Arial" w:cs="Arial"/>
          <w:color w:val="000000"/>
          <w:sz w:val="20"/>
          <w:szCs w:val="20"/>
        </w:rPr>
        <w:br/>
        <w:t xml:space="preserve">Bezirkshauptmannschaft …</w:t>
      </w:r>
    </w:p>
    <w:p>
      <w:pPr>
        <w:widowControl w:val="on"/>
        <w:pBdr/>
        <w:spacing w:before="140" w:after="240" w:line="288" w:lineRule="auto"/>
        <w:ind w:left="0" w:right="0"/>
        <w:jc w:val="right"/>
      </w:pPr>
      <w:r>
        <w:rPr>
          <w:rFonts w:ascii="Arial" w:hAnsi="Arial" w:eastAsia="Arial" w:cs="Arial"/>
          <w:color w:val="000000"/>
          <w:sz w:val="20"/>
          <w:szCs w:val="20"/>
        </w:rPr>
        <w:t xml:space="preserve">…, am …</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Antragsteller: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Antrag auf Rodungsbewilligung gem
§ 17 Forstgesetz</w:t>
      </w:r>
    </w:p>
    <w:p>
      <w:pPr>
        <w:pageBreakBefore w:val="on"/>
      </w:pPr>
      <w:r/>
    </w:p>
    <w:p>
      <w:pPr>
        <w:widowControl w:val="on"/>
        <w:pBdr/>
        <w:spacing w:before="140" w:after="240" w:line="288" w:lineRule="auto"/>
        <w:ind w:left="0" w:right="0"/>
        <w:jc w:val="left"/>
      </w:pPr>
      <w:r>
        <w:rPr>
          <w:rFonts w:ascii="Arial" w:hAnsi="Arial" w:eastAsia="Arial" w:cs="Arial"/>
          <w:color w:val="000000"/>
          <w:sz w:val="20"/>
          <w:szCs w:val="20"/>
        </w:rPr>
        <w:t xml:space="preserve">Wir beantragen die Rodung auf nachstehenden Grundstücken unserer
Liegenschaft EZ … KG …:</w:t>
      </w:r>
    </w:p>
    <w:p>
      <w:pPr>
        <w:widowControl w:val="on"/>
        <w:pBdr/>
        <w:spacing w:before="140" w:after="240" w:line="288" w:lineRule="auto"/>
        <w:ind w:left="0" w:right="0"/>
        <w:jc w:val="left"/>
      </w:pPr>
      <w:r>
        <w:rPr>
          <w:rFonts w:ascii="Arial" w:hAnsi="Arial" w:eastAsia="Arial" w:cs="Arial"/>
          <w:color w:val="000000"/>
          <w:sz w:val="20"/>
          <w:szCs w:val="20"/>
        </w:rPr>
        <w:t xml:space="preserve">EZ …, Grundstück Nr …, KG …</w:t>
      </w:r>
    </w:p>
    <w:p>
      <w:pPr>
        <w:widowControl w:val="on"/>
        <w:pBdr/>
        <w:spacing w:before="140" w:after="240" w:line="288" w:lineRule="auto"/>
        <w:ind w:left="0" w:right="0"/>
        <w:jc w:val="left"/>
      </w:pPr>
      <w:r>
        <w:rPr>
          <w:rFonts w:ascii="Arial" w:hAnsi="Arial" w:eastAsia="Arial" w:cs="Arial"/>
          <w:color w:val="000000"/>
          <w:sz w:val="20"/>
          <w:szCs w:val="20"/>
        </w:rPr>
        <w:t xml:space="preserve">Die beantragte Rodungsfläche weist eine Fläche von … m² aus.</w:t>
      </w:r>
    </w:p>
    <w:p>
      <w:pPr>
        <w:numPr>
          <w:ilvl w:val="0"/>
          <w:numId w:val="54692831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Rodung wird für einen Zeitraum von … bis … angesucht.</w:t>
      </w:r>
    </w:p>
    <w:p>
      <w:pPr>
        <w:numPr>
          <w:ilvl w:val="0"/>
          <w:numId w:val="54692831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Rodung wird endgültig auf Dauer angesucht.</w:t>
      </w:r>
    </w:p>
    <w:p>
      <w:pPr>
        <w:numPr>
          <w:ilvl w:val="0"/>
          <w:numId w:val="54692831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Als Ersatzfläche für diese dauernd gerodete Fläche im Ausmaß
von … m² verpflichten wir uns, die Parzelle Nr … in diesen
Bereichen (waldnah) aufzuforsten und die Waldfläche dort
entsprechend zu vergrößern.</w:t>
      </w:r>
    </w:p>
    <w:p>
      <w:pPr>
        <w:widowControl w:val="on"/>
        <w:pBdr/>
        <w:spacing w:before="140" w:after="240" w:line="288" w:lineRule="auto"/>
        <w:ind w:left="0" w:right="0"/>
        <w:jc w:val="left"/>
      </w:pPr>
      <w:r>
        <w:rPr>
          <w:rFonts w:ascii="Arial" w:hAnsi="Arial" w:eastAsia="Arial" w:cs="Arial"/>
          <w:color w:val="000000"/>
          <w:sz w:val="20"/>
          <w:szCs w:val="20"/>
        </w:rPr>
        <w:t xml:space="preserve">Rodungszweck: …</w:t>
      </w:r>
    </w:p>
    <w:p>
      <w:pPr>
        <w:widowControl w:val="on"/>
        <w:pBdr/>
        <w:spacing w:before="140" w:after="240" w:line="288" w:lineRule="auto"/>
        <w:ind w:left="0" w:right="0"/>
        <w:jc w:val="left"/>
      </w:pPr>
      <w:r>
        <w:rPr>
          <w:rFonts w:ascii="Arial" w:hAnsi="Arial" w:eastAsia="Arial" w:cs="Arial"/>
          <w:color w:val="000000"/>
          <w:sz w:val="20"/>
          <w:szCs w:val="20"/>
        </w:rPr>
        <w:t xml:space="preserve">Name und Anschrift der Waldeigentümer:</w:t>
      </w:r>
      <w:r>
        <w:rPr>
          <w:rFonts w:ascii="Arial" w:hAnsi="Arial" w:eastAsia="Arial" w:cs="Arial"/>
          <w:color w:val="000000"/>
          <w:sz w:val="20"/>
          <w:szCs w:val="20"/>
        </w:rPr>
        <w:br/>
        <w:t xml:space="preserve">…</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Je nach Zweck der Rodung kann allenfalls das Anbieten einer
Ersatzfläche entfallen. Es empfiehlt sich auch, allenfalls die
Liegenschaftseigentümer der unmittelbar benachbarten Grundstücke,
die von der Rodung betroffen sein könnten, anzugeben und diese
vorher um ihr Einverständnis zu ersuchen. Dies hängt aber von der
Fläche und dem Rodungszweck ab.</w:t>
      </w:r>
    </w:p>
    <w:p>
      <w:pPr>
        <w:widowControl w:val="on"/>
        <w:pBdr/>
        <w:spacing w:before="140" w:after="240" w:line="288" w:lineRule="auto"/>
        <w:ind w:left="0" w:right="0"/>
        <w:jc w:val="left"/>
      </w:pPr>
      <w:r>
        <w:rPr>
          <w:rFonts w:ascii="Arial" w:hAnsi="Arial" w:eastAsia="Arial" w:cs="Arial"/>
          <w:color w:val="000000"/>
          <w:sz w:val="20"/>
          <w:szCs w:val="20"/>
        </w:rPr>
        <w:t xml:space="preserve">Folgende Unterlagen sind dem Rodungsantrag anzuschließen:</w:t>
      </w:r>
    </w:p>
    <w:p>
      <w:pPr>
        <w:numPr>
          <w:ilvl w:val="0"/>
          <w:numId w:val="300190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Grundbuchsauszug (nicht älter als 3 Monate)</w:t>
      </w:r>
    </w:p>
    <w:p>
      <w:pPr>
        <w:numPr>
          <w:ilvl w:val="0"/>
          <w:numId w:val="300190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Lageplan bezüglich der beantragten zu rodenden Fläche (3-fach,
Maßstab nicht kleiner als Maßstab der Katastralmappe)</w:t>
      </w:r>
    </w:p>
    <w:p>
      <w:pPr>
        <w:numPr>
          <w:ilvl w:val="0"/>
          <w:numId w:val="300190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Ausgleichsfläche der Ersatzaufforstung (Angabe der
Flächengröße. Ebenfalls Lageplan, einschließlich maßstablicher
Einzeichnung dieser Ausgleichsfläche. Sofern diese Ausgleichsfläche
nicht unmittelbar angrenzt: ebenfalls Grundbuchsauszug samt
Katasterplan)</w:t>
      </w:r>
    </w:p>
    <w:p>
      <w:pPr>
        <w:numPr>
          <w:ilvl w:val="0"/>
          <w:numId w:val="300190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Im Fall der Belastung der Rodungsfläche mit Einforstungsrechten
oder Gemeindegutnutzungsrechten die daraus Berechtigten</w:t>
      </w:r>
    </w:p>
    <w:p>
      <w:pPr>
        <w:numPr>
          <w:ilvl w:val="0"/>
          <w:numId w:val="3001901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Anrainerverzeichnis (Name und Anschrift, Grst-Nr, KG),
ebenfalls mit Katasterplan und Bezeichnung der Flächen im
Katasterplan, wo sie angrenzen. Sowohl bei Waldgrundstücken als
auch bei Waldrainen sind auch jene Anrainer oder Nachbarn
anzugeben, die in einer Entfernung innerhalb von 40 m an der
Rodungsfläche angrenzen.</w:t>
      </w:r>
    </w:p>
    <w:p>
      <w:pPr>
        <w:widowControl w:val="on"/>
        <w:pBdr/>
        <w:spacing w:before="140" w:after="240" w:line="288" w:lineRule="auto"/>
        <w:ind w:left="0" w:right="0"/>
        <w:jc w:val="left"/>
      </w:pPr>
      <w:r>
        <w:rPr>
          <w:rFonts w:ascii="Arial" w:hAnsi="Arial" w:eastAsia="Arial" w:cs="Arial"/>
          <w:color w:val="000000"/>
          <w:sz w:val="20"/>
          <w:szCs w:val="20"/>
        </w:rPr>
        <w:t xml:space="preserve">Alle Miteigentümer müssen diesen Antrag unterfertigen.</w:t>
      </w:r>
    </w:p>
    <w:p>
      <w:pPr>
        <w:widowControl w:val="on"/>
        <w:pBdr/>
        <w:spacing w:before="140" w:after="240" w:line="288" w:lineRule="auto"/>
        <w:ind w:left="0" w:right="0"/>
        <w:jc w:val="left"/>
      </w:pPr>
      <w:r>
        <w:rPr>
          <w:rFonts w:ascii="Arial" w:hAnsi="Arial" w:eastAsia="Arial" w:cs="Arial"/>
          <w:color w:val="000000"/>
          <w:sz w:val="20"/>
          <w:szCs w:val="20"/>
        </w:rPr>
        <w:t xml:space="preserve">Gem § 17 ForstG iVm § 73 AVG ist über einen
vollständigen Antrag ohne unnötigen Aufschub, spätestens aber sechs
Monate nach dessen Einlangen von der Behörde ein Bescheid zu
erlassen.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019015">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546928311">
    <w:multiLevelType w:val="hybridMultilevel"/>
    <w:lvl w:ilvl="0">
      <w:start w:val="1"/>
      <w:numFmt w:val="lowerLetter"/>
      <w:lvlText w:val="%1."/>
      <w:lvlJc w:val="left"/>
      <w:pPr>
        <w:ind w:left="720" w:hanging="360"/>
      </w:pPr>
      <w:rPr/>
    </w:lvl>
    <w:lvl w:ilvl="1">
      <w:start w:val=""/>
      <w:numFmt w:val="lowerLetter"/>
      <w:lvlText w:val="%2."/>
      <w:lvlJc w:val="left"/>
      <w:pPr>
        <w:ind w:left="1440" w:hanging="360"/>
      </w:pPr>
      <w:rPr/>
    </w:lvl>
    <w:lvl w:ilvl="2">
      <w:start w:val=""/>
      <w:numFmt w:val="lowerLetter"/>
      <w:lvlText w:val="%3."/>
      <w:lvlJc w:val="left"/>
      <w:pPr>
        <w:ind w:left="2160" w:hanging="360"/>
      </w:pPr>
      <w:rPr/>
    </w:lvl>
    <w:lvl w:ilvl="3">
      <w:start w:val=""/>
      <w:numFmt w:val="lowerLetter"/>
      <w:lvlText w:val="%4."/>
      <w:lvlJc w:val="left"/>
      <w:pPr>
        <w:ind w:left="2880" w:hanging="360"/>
      </w:pPr>
      <w:rPr/>
    </w:lvl>
    <w:lvl w:ilvl="4">
      <w:start w:val=""/>
      <w:numFmt w:val="lowerLetter"/>
      <w:lvlText w:val="%5."/>
      <w:lvlJc w:val="left"/>
      <w:pPr>
        <w:ind w:left="3600" w:hanging="360"/>
      </w:pPr>
      <w:rPr/>
    </w:lvl>
    <w:lvl w:ilvl="5">
      <w:start w:val=""/>
      <w:numFmt w:val="lowerLetter"/>
      <w:lvlText w:val="%6."/>
      <w:lvlJc w:val="left"/>
      <w:pPr>
        <w:ind w:left="4320" w:hanging="360"/>
      </w:pPr>
      <w:rPr/>
    </w:lvl>
    <w:lvl w:ilvl="6">
      <w:start w:val=""/>
      <w:numFmt w:val="lowerLetter"/>
      <w:lvlText w:val="%7."/>
      <w:lvlJc w:val="left"/>
      <w:pPr>
        <w:ind w:left="5040" w:hanging="360"/>
      </w:pPr>
      <w:rPr/>
    </w:lvl>
    <w:lvl w:ilvl="7">
      <w:start w:val=""/>
      <w:numFmt w:val="lowerLetter"/>
      <w:lvlText w:val="%8."/>
      <w:lvlJc w:val="left"/>
      <w:pPr>
        <w:ind w:left="5760" w:hanging="360"/>
      </w:pPr>
      <w:rPr/>
    </w:lvl>
    <w:lvl w:ilvl="8">
      <w:start w:val=""/>
      <w:numFmt w:val="lowerLetter"/>
      <w:lvlText w:val="%9."/>
      <w:lvlJc w:val="left"/>
      <w:pPr>
        <w:ind w:left="6480" w:hanging="360"/>
      </w:pPr>
      <w:rPr/>
    </w:lvl>
  </w:abstractNum>
  <w:abstractNum w:abstractNumId="26203419">
    <w:multiLevelType w:val="hybridMultilevel"/>
    <w:lvl w:ilvl="0" w:tplc="52330454">
      <w:start w:val="1"/>
      <w:numFmt w:val="decimal"/>
      <w:lvlText w:val="%1."/>
      <w:lvlJc w:val="left"/>
      <w:pPr>
        <w:ind w:left="720" w:hanging="360"/>
      </w:pPr>
    </w:lvl>
    <w:lvl w:ilvl="1" w:tplc="52330454" w:tentative="1">
      <w:start w:val="1"/>
      <w:numFmt w:val="lowerLetter"/>
      <w:lvlText w:val="%2."/>
      <w:lvlJc w:val="left"/>
      <w:pPr>
        <w:ind w:left="1440" w:hanging="360"/>
      </w:pPr>
    </w:lvl>
    <w:lvl w:ilvl="2" w:tplc="52330454" w:tentative="1">
      <w:start w:val="1"/>
      <w:numFmt w:val="lowerRoman"/>
      <w:lvlText w:val="%3."/>
      <w:lvlJc w:val="right"/>
      <w:pPr>
        <w:ind w:left="2160" w:hanging="180"/>
      </w:pPr>
    </w:lvl>
    <w:lvl w:ilvl="3" w:tplc="52330454" w:tentative="1">
      <w:start w:val="1"/>
      <w:numFmt w:val="decimal"/>
      <w:lvlText w:val="%4."/>
      <w:lvlJc w:val="left"/>
      <w:pPr>
        <w:ind w:left="2880" w:hanging="360"/>
      </w:pPr>
    </w:lvl>
    <w:lvl w:ilvl="4" w:tplc="52330454" w:tentative="1">
      <w:start w:val="1"/>
      <w:numFmt w:val="lowerLetter"/>
      <w:lvlText w:val="%5."/>
      <w:lvlJc w:val="left"/>
      <w:pPr>
        <w:ind w:left="3600" w:hanging="360"/>
      </w:pPr>
    </w:lvl>
    <w:lvl w:ilvl="5" w:tplc="52330454" w:tentative="1">
      <w:start w:val="1"/>
      <w:numFmt w:val="lowerRoman"/>
      <w:lvlText w:val="%6."/>
      <w:lvlJc w:val="right"/>
      <w:pPr>
        <w:ind w:left="4320" w:hanging="180"/>
      </w:pPr>
    </w:lvl>
    <w:lvl w:ilvl="6" w:tplc="52330454" w:tentative="1">
      <w:start w:val="1"/>
      <w:numFmt w:val="decimal"/>
      <w:lvlText w:val="%7."/>
      <w:lvlJc w:val="left"/>
      <w:pPr>
        <w:ind w:left="5040" w:hanging="360"/>
      </w:pPr>
    </w:lvl>
    <w:lvl w:ilvl="7" w:tplc="52330454" w:tentative="1">
      <w:start w:val="1"/>
      <w:numFmt w:val="lowerLetter"/>
      <w:lvlText w:val="%8."/>
      <w:lvlJc w:val="left"/>
      <w:pPr>
        <w:ind w:left="5760" w:hanging="360"/>
      </w:pPr>
    </w:lvl>
    <w:lvl w:ilvl="8" w:tplc="52330454" w:tentative="1">
      <w:start w:val="1"/>
      <w:numFmt w:val="lowerRoman"/>
      <w:lvlText w:val="%9."/>
      <w:lvlJc w:val="right"/>
      <w:pPr>
        <w:ind w:left="6480" w:hanging="180"/>
      </w:pPr>
    </w:lvl>
  </w:abstractNum>
  <w:abstractNum w:abstractNumId="26203418">
    <w:multiLevelType w:val="hybridMultilevel"/>
    <w:lvl w:ilvl="0" w:tplc="43707974">
      <w:start w:val="1"/>
      <w:numFmt w:val="decimal"/>
      <w:lvlText w:val="%1."/>
      <w:lvlJc w:val="left"/>
      <w:pPr>
        <w:ind w:left="720" w:hanging="360"/>
      </w:pPr>
    </w:lvl>
    <w:lvl w:ilvl="1" w:tplc="43707974" w:tentative="1">
      <w:start w:val="1"/>
      <w:numFmt w:val="lowerLetter"/>
      <w:lvlText w:val="%2."/>
      <w:lvlJc w:val="left"/>
      <w:pPr>
        <w:ind w:left="1440" w:hanging="360"/>
      </w:pPr>
    </w:lvl>
    <w:lvl w:ilvl="2" w:tplc="43707974" w:tentative="1">
      <w:start w:val="1"/>
      <w:numFmt w:val="lowerRoman"/>
      <w:lvlText w:val="%3."/>
      <w:lvlJc w:val="right"/>
      <w:pPr>
        <w:ind w:left="2160" w:hanging="180"/>
      </w:pPr>
    </w:lvl>
    <w:lvl w:ilvl="3" w:tplc="43707974" w:tentative="1">
      <w:start w:val="1"/>
      <w:numFmt w:val="decimal"/>
      <w:lvlText w:val="%4."/>
      <w:lvlJc w:val="left"/>
      <w:pPr>
        <w:ind w:left="2880" w:hanging="360"/>
      </w:pPr>
    </w:lvl>
    <w:lvl w:ilvl="4" w:tplc="43707974" w:tentative="1">
      <w:start w:val="1"/>
      <w:numFmt w:val="lowerLetter"/>
      <w:lvlText w:val="%5."/>
      <w:lvlJc w:val="left"/>
      <w:pPr>
        <w:ind w:left="3600" w:hanging="360"/>
      </w:pPr>
    </w:lvl>
    <w:lvl w:ilvl="5" w:tplc="43707974" w:tentative="1">
      <w:start w:val="1"/>
      <w:numFmt w:val="lowerRoman"/>
      <w:lvlText w:val="%6."/>
      <w:lvlJc w:val="right"/>
      <w:pPr>
        <w:ind w:left="4320" w:hanging="180"/>
      </w:pPr>
    </w:lvl>
    <w:lvl w:ilvl="6" w:tplc="43707974" w:tentative="1">
      <w:start w:val="1"/>
      <w:numFmt w:val="decimal"/>
      <w:lvlText w:val="%7."/>
      <w:lvlJc w:val="left"/>
      <w:pPr>
        <w:ind w:left="5040" w:hanging="360"/>
      </w:pPr>
    </w:lvl>
    <w:lvl w:ilvl="7" w:tplc="43707974" w:tentative="1">
      <w:start w:val="1"/>
      <w:numFmt w:val="lowerLetter"/>
      <w:lvlText w:val="%8."/>
      <w:lvlJc w:val="left"/>
      <w:pPr>
        <w:ind w:left="5760" w:hanging="360"/>
      </w:pPr>
    </w:lvl>
    <w:lvl w:ilvl="8" w:tplc="43707974" w:tentative="1">
      <w:start w:val="1"/>
      <w:numFmt w:val="lowerRoman"/>
      <w:lvlText w:val="%9."/>
      <w:lvlJc w:val="right"/>
      <w:pPr>
        <w:ind w:left="6480" w:hanging="180"/>
      </w:pPr>
    </w:lvl>
  </w:abstractNum>
  <w:abstractNum w:abstractNumId="145133856">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308997949">
    <w:multiLevelType w:val="hybridMultilevel"/>
    <w:lvl w:ilvl="0">
      <w:start w:val="1"/>
      <w:numFmt w:val="lowerLetter"/>
      <w:lvlText w:val="%1."/>
      <w:lvlJc w:val="left"/>
      <w:pPr>
        <w:ind w:left="720" w:hanging="360"/>
      </w:pPr>
      <w:rPr/>
    </w:lvl>
    <w:lvl w:ilvl="1">
      <w:start w:val=""/>
      <w:numFmt w:val="lowerLetter"/>
      <w:lvlText w:val="%2."/>
      <w:lvlJc w:val="left"/>
      <w:pPr>
        <w:ind w:left="1440" w:hanging="360"/>
      </w:pPr>
      <w:rPr/>
    </w:lvl>
    <w:lvl w:ilvl="2">
      <w:start w:val=""/>
      <w:numFmt w:val="lowerLetter"/>
      <w:lvlText w:val="%3."/>
      <w:lvlJc w:val="left"/>
      <w:pPr>
        <w:ind w:left="2160" w:hanging="360"/>
      </w:pPr>
      <w:rPr/>
    </w:lvl>
    <w:lvl w:ilvl="3">
      <w:start w:val=""/>
      <w:numFmt w:val="lowerLetter"/>
      <w:lvlText w:val="%4."/>
      <w:lvlJc w:val="left"/>
      <w:pPr>
        <w:ind w:left="2880" w:hanging="360"/>
      </w:pPr>
      <w:rPr/>
    </w:lvl>
    <w:lvl w:ilvl="4">
      <w:start w:val=""/>
      <w:numFmt w:val="lowerLetter"/>
      <w:lvlText w:val="%5."/>
      <w:lvlJc w:val="left"/>
      <w:pPr>
        <w:ind w:left="3600" w:hanging="360"/>
      </w:pPr>
      <w:rPr/>
    </w:lvl>
    <w:lvl w:ilvl="5">
      <w:start w:val=""/>
      <w:numFmt w:val="lowerLetter"/>
      <w:lvlText w:val="%6."/>
      <w:lvlJc w:val="left"/>
      <w:pPr>
        <w:ind w:left="4320" w:hanging="360"/>
      </w:pPr>
      <w:rPr/>
    </w:lvl>
    <w:lvl w:ilvl="6">
      <w:start w:val=""/>
      <w:numFmt w:val="lowerLetter"/>
      <w:lvlText w:val="%7."/>
      <w:lvlJc w:val="left"/>
      <w:pPr>
        <w:ind w:left="5040" w:hanging="360"/>
      </w:pPr>
      <w:rPr/>
    </w:lvl>
    <w:lvl w:ilvl="7">
      <w:start w:val=""/>
      <w:numFmt w:val="lowerLetter"/>
      <w:lvlText w:val="%8."/>
      <w:lvlJc w:val="left"/>
      <w:pPr>
        <w:ind w:left="5760" w:hanging="360"/>
      </w:pPr>
      <w:rPr/>
    </w:lvl>
    <w:lvl w:ilvl="8">
      <w:start w:val=""/>
      <w:numFmt w:val="lowerLetter"/>
      <w:lvlText w:val="%9."/>
      <w:lvlJc w:val="left"/>
      <w:pPr>
        <w:ind w:left="6480" w:hanging="360"/>
      </w:pPr>
      <w:rPr/>
    </w:lvl>
  </w:abstractNum>
  <w:abstractNum w:abstractNumId="26203417">
    <w:multiLevelType w:val="hybridMultilevel"/>
    <w:lvl w:ilvl="0" w:tplc="40853901">
      <w:start w:val="1"/>
      <w:numFmt w:val="decimal"/>
      <w:lvlText w:val="%1."/>
      <w:lvlJc w:val="left"/>
      <w:pPr>
        <w:ind w:left="720" w:hanging="360"/>
      </w:pPr>
    </w:lvl>
    <w:lvl w:ilvl="1" w:tplc="40853901" w:tentative="1">
      <w:start w:val="1"/>
      <w:numFmt w:val="lowerLetter"/>
      <w:lvlText w:val="%2."/>
      <w:lvlJc w:val="left"/>
      <w:pPr>
        <w:ind w:left="1440" w:hanging="360"/>
      </w:pPr>
    </w:lvl>
    <w:lvl w:ilvl="2" w:tplc="40853901" w:tentative="1">
      <w:start w:val="1"/>
      <w:numFmt w:val="lowerRoman"/>
      <w:lvlText w:val="%3."/>
      <w:lvlJc w:val="right"/>
      <w:pPr>
        <w:ind w:left="2160" w:hanging="180"/>
      </w:pPr>
    </w:lvl>
    <w:lvl w:ilvl="3" w:tplc="40853901" w:tentative="1">
      <w:start w:val="1"/>
      <w:numFmt w:val="decimal"/>
      <w:lvlText w:val="%4."/>
      <w:lvlJc w:val="left"/>
      <w:pPr>
        <w:ind w:left="2880" w:hanging="360"/>
      </w:pPr>
    </w:lvl>
    <w:lvl w:ilvl="4" w:tplc="40853901" w:tentative="1">
      <w:start w:val="1"/>
      <w:numFmt w:val="lowerLetter"/>
      <w:lvlText w:val="%5."/>
      <w:lvlJc w:val="left"/>
      <w:pPr>
        <w:ind w:left="3600" w:hanging="360"/>
      </w:pPr>
    </w:lvl>
    <w:lvl w:ilvl="5" w:tplc="40853901" w:tentative="1">
      <w:start w:val="1"/>
      <w:numFmt w:val="lowerRoman"/>
      <w:lvlText w:val="%6."/>
      <w:lvlJc w:val="right"/>
      <w:pPr>
        <w:ind w:left="4320" w:hanging="180"/>
      </w:pPr>
    </w:lvl>
    <w:lvl w:ilvl="6" w:tplc="40853901" w:tentative="1">
      <w:start w:val="1"/>
      <w:numFmt w:val="decimal"/>
      <w:lvlText w:val="%7."/>
      <w:lvlJc w:val="left"/>
      <w:pPr>
        <w:ind w:left="5040" w:hanging="360"/>
      </w:pPr>
    </w:lvl>
    <w:lvl w:ilvl="7" w:tplc="40853901" w:tentative="1">
      <w:start w:val="1"/>
      <w:numFmt w:val="lowerLetter"/>
      <w:lvlText w:val="%8."/>
      <w:lvlJc w:val="left"/>
      <w:pPr>
        <w:ind w:left="5760" w:hanging="360"/>
      </w:pPr>
    </w:lvl>
    <w:lvl w:ilvl="8" w:tplc="40853901" w:tentative="1">
      <w:start w:val="1"/>
      <w:numFmt w:val="lowerRoman"/>
      <w:lvlText w:val="%9."/>
      <w:lvlJc w:val="right"/>
      <w:pPr>
        <w:ind w:left="6480" w:hanging="180"/>
      </w:pPr>
    </w:lvl>
  </w:abstractNum>
  <w:abstractNum w:abstractNumId="26203416">
    <w:multiLevelType w:val="hybridMultilevel"/>
    <w:lvl w:ilvl="0" w:tplc="904687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203416">
    <w:abstractNumId w:val="26203416"/>
  </w:num>
  <w:num w:numId="26203417">
    <w:abstractNumId w:val="26203417"/>
  </w:num>
  <w:num w:numId="308997949">
    <w:abstractNumId w:val="308997949"/>
  </w:num>
  <w:num w:numId="145133856">
    <w:abstractNumId w:val="145133856"/>
  </w:num>
  <w:num w:numId="26203418">
    <w:abstractNumId w:val="26203418"/>
  </w:num>
  <w:num w:numId="26203419">
    <w:abstractNumId w:val="26203419"/>
  </w:num>
  <w:num w:numId="546928311">
    <w:abstractNumId w:val="546928311"/>
  </w:num>
  <w:num w:numId="30019015">
    <w:abstractNumId w:val="300190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696081229" Type="http://schemas.openxmlformats.org/officeDocument/2006/relationships/numbering" Target="numbering.xml"/><Relationship Id="rId241380258"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