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9850604" w:name="document"/>
    <w:bookmarkEnd w:id="6985060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983396 | Thomas Primig - Stephanie
Struber | 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Verweigerung der Übernahme (Mängel)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Einschreiben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[Auftragnehmer]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BVH „…“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Verweigerung der Übernahme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Mängel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 Damen und Herren,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Schreiben vom … haben Sie uns mitgeteilt, dass Sie Ihre
Leistungen vertragsgemäß fertiggestellt haben. Eine Überprüfung hat
ergeben, dass dies nicht der Fall ist. Insbesondere liegen
nachstehende von Ihnen zu vertretende Mängel vor: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ersuchen Sie, Ihre Behebungsverpflichtung hinsichtlich der
oben angeführten Mängel uns gegenüber bis spätestens</w: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[Datum]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schriftlich anzuerkennen und zeitgleich Terminvorschläge für die
vollständige Mängelbehebung zu unterbreiten.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74371">
    <w:multiLevelType w:val="hybridMultilevel"/>
    <w:lvl w:ilvl="0" w:tplc="63172500">
      <w:start w:val="1"/>
      <w:numFmt w:val="decimal"/>
      <w:lvlText w:val="%1."/>
      <w:lvlJc w:val="left"/>
      <w:pPr>
        <w:ind w:left="720" w:hanging="360"/>
      </w:pPr>
    </w:lvl>
    <w:lvl w:ilvl="1" w:tplc="63172500" w:tentative="1">
      <w:start w:val="1"/>
      <w:numFmt w:val="lowerLetter"/>
      <w:lvlText w:val="%2."/>
      <w:lvlJc w:val="left"/>
      <w:pPr>
        <w:ind w:left="1440" w:hanging="360"/>
      </w:pPr>
    </w:lvl>
    <w:lvl w:ilvl="2" w:tplc="63172500" w:tentative="1">
      <w:start w:val="1"/>
      <w:numFmt w:val="lowerRoman"/>
      <w:lvlText w:val="%3."/>
      <w:lvlJc w:val="right"/>
      <w:pPr>
        <w:ind w:left="2160" w:hanging="180"/>
      </w:pPr>
    </w:lvl>
    <w:lvl w:ilvl="3" w:tplc="63172500" w:tentative="1">
      <w:start w:val="1"/>
      <w:numFmt w:val="decimal"/>
      <w:lvlText w:val="%4."/>
      <w:lvlJc w:val="left"/>
      <w:pPr>
        <w:ind w:left="2880" w:hanging="360"/>
      </w:pPr>
    </w:lvl>
    <w:lvl w:ilvl="4" w:tplc="63172500" w:tentative="1">
      <w:start w:val="1"/>
      <w:numFmt w:val="lowerLetter"/>
      <w:lvlText w:val="%5."/>
      <w:lvlJc w:val="left"/>
      <w:pPr>
        <w:ind w:left="3600" w:hanging="360"/>
      </w:pPr>
    </w:lvl>
    <w:lvl w:ilvl="5" w:tplc="63172500" w:tentative="1">
      <w:start w:val="1"/>
      <w:numFmt w:val="lowerRoman"/>
      <w:lvlText w:val="%6."/>
      <w:lvlJc w:val="right"/>
      <w:pPr>
        <w:ind w:left="4320" w:hanging="180"/>
      </w:pPr>
    </w:lvl>
    <w:lvl w:ilvl="6" w:tplc="63172500" w:tentative="1">
      <w:start w:val="1"/>
      <w:numFmt w:val="decimal"/>
      <w:lvlText w:val="%7."/>
      <w:lvlJc w:val="left"/>
      <w:pPr>
        <w:ind w:left="5040" w:hanging="360"/>
      </w:pPr>
    </w:lvl>
    <w:lvl w:ilvl="7" w:tplc="63172500" w:tentative="1">
      <w:start w:val="1"/>
      <w:numFmt w:val="lowerLetter"/>
      <w:lvlText w:val="%8."/>
      <w:lvlJc w:val="left"/>
      <w:pPr>
        <w:ind w:left="5760" w:hanging="360"/>
      </w:pPr>
    </w:lvl>
    <w:lvl w:ilvl="8" w:tplc="63172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74370">
    <w:multiLevelType w:val="hybridMultilevel"/>
    <w:lvl w:ilvl="0" w:tplc="26324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74370">
    <w:abstractNumId w:val="53074370"/>
  </w:num>
  <w:num w:numId="53074371">
    <w:abstractNumId w:val="53074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09032174" Type="http://schemas.openxmlformats.org/officeDocument/2006/relationships/numbering" Target="numbering.xml"/><Relationship Id="rId89042886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